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A55" w:rsidRDefault="00681A55" w:rsidP="004A7251">
      <w:pPr>
        <w:jc w:val="center"/>
        <w:rPr>
          <w:rFonts w:eastAsia="Times New Roman"/>
        </w:rPr>
      </w:pPr>
      <w:r>
        <w:rPr>
          <w:noProof/>
        </w:rPr>
        <w:drawing>
          <wp:inline distT="0" distB="0" distL="0" distR="0">
            <wp:extent cx="428625" cy="590550"/>
            <wp:effectExtent l="0" t="0" r="9525" b="0"/>
            <wp:docPr id="1" name="Рисунок 1" descr="Герб нов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нов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p w:rsidR="00681A55" w:rsidRDefault="00681A55" w:rsidP="004A7251">
      <w:pPr>
        <w:jc w:val="center"/>
        <w:rPr>
          <w:rFonts w:eastAsia="Times New Roman"/>
          <w:spacing w:val="20"/>
          <w:position w:val="-38"/>
        </w:rPr>
      </w:pPr>
      <w:r>
        <w:rPr>
          <w:rFonts w:eastAsia="Times New Roman"/>
          <w:spacing w:val="20"/>
          <w:position w:val="-38"/>
        </w:rPr>
        <w:t>ЗЕМСКОЕ СОБРАНИЕ ВОСКРЕСЕНСКОГО МУНИЦИПАЛЬНОГО РАЙОНА НИЖЕГОРОДСКОЙ ОБЛАСТИ</w:t>
      </w:r>
    </w:p>
    <w:p w:rsidR="00681A55" w:rsidRDefault="00681A55" w:rsidP="004A7251">
      <w:pPr>
        <w:jc w:val="center"/>
        <w:rPr>
          <w:rFonts w:eastAsia="Times New Roman"/>
          <w:spacing w:val="60"/>
          <w:position w:val="-38"/>
        </w:rPr>
      </w:pPr>
      <w:r>
        <w:rPr>
          <w:rFonts w:eastAsia="Times New Roman"/>
          <w:spacing w:val="60"/>
          <w:position w:val="-38"/>
        </w:rPr>
        <w:t>РЕШЕНИЕ</w:t>
      </w:r>
    </w:p>
    <w:p w:rsidR="00681A55" w:rsidRDefault="00681A55" w:rsidP="004A7251">
      <w:pPr>
        <w:jc w:val="center"/>
        <w:rPr>
          <w:rFonts w:eastAsia="Times New Roman"/>
          <w:spacing w:val="20"/>
          <w:position w:val="-38"/>
        </w:rPr>
      </w:pPr>
    </w:p>
    <w:p w:rsidR="00681A55" w:rsidRDefault="007A4EF3" w:rsidP="00F005B9">
      <w:pPr>
        <w:tabs>
          <w:tab w:val="left" w:pos="1843"/>
          <w:tab w:val="left" w:pos="9639"/>
        </w:tabs>
        <w:rPr>
          <w:rFonts w:eastAsia="Times New Roman"/>
          <w:u w:val="single"/>
        </w:rPr>
      </w:pPr>
      <w:r>
        <w:rPr>
          <w:rFonts w:eastAsia="Times New Roman"/>
          <w:u w:val="single"/>
        </w:rPr>
        <w:t>09</w:t>
      </w:r>
      <w:r w:rsidR="005678AA">
        <w:rPr>
          <w:rFonts w:eastAsia="Times New Roman"/>
          <w:u w:val="single"/>
        </w:rPr>
        <w:t xml:space="preserve"> </w:t>
      </w:r>
      <w:r>
        <w:rPr>
          <w:rFonts w:eastAsia="Times New Roman"/>
          <w:u w:val="single"/>
        </w:rPr>
        <w:t>но</w:t>
      </w:r>
      <w:r w:rsidR="00087D4C">
        <w:rPr>
          <w:rFonts w:eastAsia="Times New Roman"/>
          <w:u w:val="single"/>
        </w:rPr>
        <w:t>ября</w:t>
      </w:r>
      <w:r w:rsidR="00681A55">
        <w:rPr>
          <w:rFonts w:eastAsia="Times New Roman"/>
          <w:u w:val="single"/>
        </w:rPr>
        <w:t xml:space="preserve"> 201</w:t>
      </w:r>
      <w:r w:rsidR="006F3B93">
        <w:rPr>
          <w:rFonts w:eastAsia="Times New Roman"/>
          <w:u w:val="single"/>
        </w:rPr>
        <w:t>8</w:t>
      </w:r>
      <w:r w:rsidR="00681A55">
        <w:rPr>
          <w:rFonts w:eastAsia="Times New Roman"/>
          <w:u w:val="single"/>
        </w:rPr>
        <w:t xml:space="preserve"> года</w:t>
      </w:r>
      <w:r w:rsidR="00681A55">
        <w:rPr>
          <w:rFonts w:eastAsia="Times New Roman"/>
        </w:rPr>
        <w:tab/>
        <w:t>№</w:t>
      </w:r>
      <w:r w:rsidR="00DA57CE" w:rsidRPr="00DA57CE">
        <w:rPr>
          <w:rFonts w:eastAsia="Times New Roman"/>
          <w:u w:val="single"/>
        </w:rPr>
        <w:t>82</w:t>
      </w:r>
    </w:p>
    <w:p w:rsidR="00CE283A" w:rsidRDefault="00CE283A" w:rsidP="00CE283A">
      <w:pPr>
        <w:spacing w:line="240" w:lineRule="atLeast"/>
        <w:jc w:val="center"/>
        <w:rPr>
          <w:b/>
        </w:rPr>
      </w:pPr>
    </w:p>
    <w:p w:rsidR="004B6EF6" w:rsidRDefault="004B6EF6" w:rsidP="00CE283A">
      <w:pPr>
        <w:spacing w:line="240" w:lineRule="atLeast"/>
        <w:jc w:val="center"/>
        <w:rPr>
          <w:b/>
        </w:rPr>
      </w:pPr>
    </w:p>
    <w:p w:rsidR="00DA57CE" w:rsidRPr="00DA57CE" w:rsidRDefault="00DC3671" w:rsidP="00DA57CE">
      <w:pPr>
        <w:suppressAutoHyphens/>
        <w:jc w:val="center"/>
        <w:rPr>
          <w:rFonts w:eastAsia="Times New Roman"/>
          <w:b/>
        </w:rPr>
      </w:pPr>
      <w:r>
        <w:rPr>
          <w:rFonts w:eastAsia="Times New Roman"/>
          <w:b/>
        </w:rPr>
        <w:t xml:space="preserve">О внесение изменений в </w:t>
      </w:r>
      <w:r w:rsidR="00DA57CE" w:rsidRPr="00DA57CE">
        <w:rPr>
          <w:rFonts w:eastAsia="Times New Roman"/>
          <w:b/>
        </w:rPr>
        <w:t xml:space="preserve">Правила землепользования и застройки </w:t>
      </w:r>
    </w:p>
    <w:p w:rsidR="00DA57CE" w:rsidRPr="00DA57CE" w:rsidRDefault="00DA57CE" w:rsidP="00DA57CE">
      <w:pPr>
        <w:suppressAutoHyphens/>
        <w:jc w:val="center"/>
        <w:rPr>
          <w:rFonts w:eastAsia="Times New Roman"/>
          <w:b/>
        </w:rPr>
      </w:pPr>
      <w:r w:rsidRPr="00DA57CE">
        <w:rPr>
          <w:rFonts w:eastAsia="Times New Roman"/>
          <w:b/>
        </w:rPr>
        <w:t xml:space="preserve">территории сельского поселения </w:t>
      </w:r>
      <w:proofErr w:type="spellStart"/>
      <w:r w:rsidRPr="00DA57CE">
        <w:rPr>
          <w:rFonts w:eastAsia="Times New Roman"/>
          <w:b/>
        </w:rPr>
        <w:t>Егоровский</w:t>
      </w:r>
      <w:proofErr w:type="spellEnd"/>
      <w:r w:rsidRPr="00DA57CE">
        <w:rPr>
          <w:rFonts w:eastAsia="Times New Roman"/>
          <w:b/>
        </w:rPr>
        <w:t xml:space="preserve"> сельсовет </w:t>
      </w:r>
    </w:p>
    <w:p w:rsidR="00DC3671" w:rsidRDefault="00DA57CE" w:rsidP="00DC3671">
      <w:pPr>
        <w:suppressAutoHyphens/>
        <w:jc w:val="center"/>
        <w:rPr>
          <w:rFonts w:eastAsia="Times New Roman"/>
          <w:b/>
        </w:rPr>
      </w:pPr>
      <w:r w:rsidRPr="00DA57CE">
        <w:rPr>
          <w:rFonts w:eastAsia="Times New Roman"/>
          <w:b/>
        </w:rPr>
        <w:t>Воскр</w:t>
      </w:r>
      <w:r w:rsidR="00DC3671">
        <w:rPr>
          <w:rFonts w:eastAsia="Times New Roman"/>
          <w:b/>
        </w:rPr>
        <w:t xml:space="preserve">есенского муниципального района </w:t>
      </w:r>
      <w:r w:rsidRPr="00DA57CE">
        <w:rPr>
          <w:rFonts w:eastAsia="Times New Roman"/>
          <w:b/>
        </w:rPr>
        <w:t>Нижегородской области</w:t>
      </w:r>
      <w:r w:rsidR="00DC3671">
        <w:rPr>
          <w:rFonts w:eastAsia="Times New Roman"/>
          <w:b/>
        </w:rPr>
        <w:t>,</w:t>
      </w:r>
    </w:p>
    <w:p w:rsidR="007A4EF3" w:rsidRPr="00DC3671" w:rsidRDefault="00DA57CE" w:rsidP="00DC3671">
      <w:pPr>
        <w:suppressAutoHyphens/>
        <w:jc w:val="center"/>
        <w:rPr>
          <w:rFonts w:eastAsia="Times New Roman"/>
          <w:b/>
        </w:rPr>
      </w:pPr>
      <w:r w:rsidRPr="00DA57CE">
        <w:rPr>
          <w:rFonts w:eastAsia="Times New Roman"/>
          <w:b/>
        </w:rPr>
        <w:t xml:space="preserve"> </w:t>
      </w:r>
      <w:proofErr w:type="gramStart"/>
      <w:r w:rsidRPr="00DA57CE">
        <w:rPr>
          <w:rFonts w:eastAsia="Times New Roman"/>
          <w:b/>
        </w:rPr>
        <w:t>утвержденные решением Земского собрания от 27.10.2017 года № 116</w:t>
      </w:r>
      <w:proofErr w:type="gramEnd"/>
    </w:p>
    <w:p w:rsidR="007A4EF3" w:rsidRPr="00BB7812" w:rsidRDefault="007A4EF3" w:rsidP="00BB7812">
      <w:pPr>
        <w:jc w:val="center"/>
        <w:rPr>
          <w:b/>
          <w:lang w:eastAsia="en-US"/>
        </w:rPr>
      </w:pPr>
    </w:p>
    <w:p w:rsidR="00DC3671" w:rsidRPr="00DC3671" w:rsidRDefault="00DC3671" w:rsidP="00DC3671">
      <w:pPr>
        <w:tabs>
          <w:tab w:val="left" w:pos="5955"/>
        </w:tabs>
        <w:ind w:firstLine="709"/>
        <w:jc w:val="both"/>
      </w:pPr>
      <w:r w:rsidRPr="00DC3671">
        <w:t>В соответствии с Федеральным законом РФ от 6 октября 2003 года № 131 – ФЗ «Об общих принципах организации местного самоуправления в Российской Федерации», Градостроительным кодексом РФ, Федеральным законом РФ от 29 декабря 2004 года №191-ФЗ</w:t>
      </w:r>
      <w:proofErr w:type="gramStart"/>
      <w:r w:rsidRPr="00DC3671">
        <w:t>«О</w:t>
      </w:r>
      <w:proofErr w:type="gramEnd"/>
      <w:r w:rsidRPr="00DC3671">
        <w:t xml:space="preserve"> введение в действие Градостроительного кодекса РФ», </w:t>
      </w:r>
      <w:r w:rsidRPr="00DC3671">
        <w:rPr>
          <w:rFonts w:eastAsia="Times New Roman"/>
          <w:lang w:eastAsia="en-US"/>
        </w:rPr>
        <w:t xml:space="preserve">Федеральным законом от 29.12.2017 N 455-ФЗ «О внесении изменений в Градостроительный кодекс Российской Федерации и отдельные законодательные акты Российской Федерации», </w:t>
      </w:r>
      <w:r w:rsidRPr="00DC3671">
        <w:t>Уставом Воскресенского муниципального района Нижегородской области и с учетом результатов общественных обсуждений или публичных слушаний,</w:t>
      </w:r>
    </w:p>
    <w:p w:rsidR="00DC3671" w:rsidRPr="00DC3671" w:rsidRDefault="00DC3671" w:rsidP="00DC3671">
      <w:pPr>
        <w:tabs>
          <w:tab w:val="left" w:pos="5955"/>
        </w:tabs>
        <w:ind w:firstLine="709"/>
        <w:jc w:val="both"/>
      </w:pPr>
    </w:p>
    <w:p w:rsidR="001A6024" w:rsidRPr="00BB7812" w:rsidRDefault="001A6024" w:rsidP="00BB7812">
      <w:pPr>
        <w:autoSpaceDE w:val="0"/>
        <w:autoSpaceDN w:val="0"/>
        <w:adjustRightInd w:val="0"/>
        <w:ind w:firstLine="709"/>
        <w:jc w:val="both"/>
        <w:rPr>
          <w:rFonts w:eastAsia="Times New Roman"/>
        </w:rPr>
      </w:pPr>
    </w:p>
    <w:p w:rsidR="00BB7812" w:rsidRDefault="00BB7812" w:rsidP="00BB7812">
      <w:pPr>
        <w:spacing w:line="240" w:lineRule="atLeast"/>
        <w:ind w:firstLine="709"/>
        <w:jc w:val="center"/>
        <w:rPr>
          <w:rFonts w:eastAsia="Times New Roman"/>
        </w:rPr>
      </w:pPr>
      <w:r>
        <w:rPr>
          <w:rFonts w:eastAsia="Times New Roman"/>
        </w:rPr>
        <w:t xml:space="preserve">Земское собрание района </w:t>
      </w:r>
      <w:r w:rsidRPr="00BB7812">
        <w:rPr>
          <w:rFonts w:eastAsia="Times New Roman"/>
          <w:spacing w:val="80"/>
        </w:rPr>
        <w:t>решило</w:t>
      </w:r>
      <w:r w:rsidRPr="00BB7812">
        <w:rPr>
          <w:rFonts w:eastAsia="Times New Roman"/>
        </w:rPr>
        <w:t>:</w:t>
      </w:r>
    </w:p>
    <w:p w:rsidR="00BB7812" w:rsidRPr="00BB7812" w:rsidRDefault="00BB7812" w:rsidP="00BB7812">
      <w:pPr>
        <w:spacing w:line="240" w:lineRule="atLeast"/>
        <w:ind w:firstLine="709"/>
        <w:jc w:val="center"/>
        <w:rPr>
          <w:rFonts w:eastAsia="Times New Roman"/>
        </w:rPr>
      </w:pPr>
    </w:p>
    <w:p w:rsidR="00DC3671" w:rsidRPr="00DC3671" w:rsidRDefault="00DC3671" w:rsidP="00DC3671">
      <w:pPr>
        <w:ind w:firstLine="709"/>
        <w:jc w:val="both"/>
        <w:rPr>
          <w:rFonts w:eastAsia="Times New Roman"/>
          <w:lang w:eastAsia="en-US"/>
        </w:rPr>
      </w:pPr>
      <w:r w:rsidRPr="00DC3671">
        <w:rPr>
          <w:rFonts w:eastAsia="Times New Roman"/>
        </w:rPr>
        <w:t>1.</w:t>
      </w:r>
      <w:r w:rsidRPr="00DC3671">
        <w:rPr>
          <w:rFonts w:eastAsia="Times New Roman"/>
          <w:lang w:eastAsia="en-US"/>
        </w:rPr>
        <w:t xml:space="preserve"> Внести изменения в Правила землепользования и застройки сельского поселения </w:t>
      </w:r>
      <w:proofErr w:type="spellStart"/>
      <w:r w:rsidRPr="00DC3671">
        <w:rPr>
          <w:rFonts w:eastAsia="Times New Roman"/>
          <w:lang w:eastAsia="en-US"/>
        </w:rPr>
        <w:t>Егоровский</w:t>
      </w:r>
      <w:proofErr w:type="spellEnd"/>
      <w:r w:rsidRPr="00DC3671">
        <w:rPr>
          <w:rFonts w:eastAsia="Times New Roman"/>
          <w:lang w:eastAsia="en-US"/>
        </w:rPr>
        <w:t xml:space="preserve"> сельсовет Воскресенского муниципального района Нижегородской области, утвержденные решением Земского собрания от 27.10.2017 № 116 и утвердить их в новой редакции, согласно приложению.</w:t>
      </w:r>
    </w:p>
    <w:p w:rsidR="00DC3671" w:rsidRPr="00DC3671" w:rsidRDefault="00DC3671" w:rsidP="00DC3671">
      <w:pPr>
        <w:ind w:firstLine="709"/>
        <w:jc w:val="both"/>
        <w:rPr>
          <w:rFonts w:eastAsia="Times New Roman"/>
          <w:noProof/>
        </w:rPr>
      </w:pPr>
      <w:r w:rsidRPr="00DC3671">
        <w:rPr>
          <w:rFonts w:eastAsia="Times New Roman"/>
        </w:rPr>
        <w:t>2.</w:t>
      </w:r>
      <w:proofErr w:type="gramStart"/>
      <w:r w:rsidRPr="00DC3671">
        <w:rPr>
          <w:rFonts w:eastAsia="Times New Roman"/>
        </w:rPr>
        <w:t>Разместить Правила</w:t>
      </w:r>
      <w:proofErr w:type="gramEnd"/>
      <w:r w:rsidRPr="00DC3671">
        <w:rPr>
          <w:rFonts w:eastAsia="Times New Roman"/>
        </w:rPr>
        <w:t xml:space="preserve"> землепользования и застройки территории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на официальном сайте администрации Воскресенского муниципального района в информационно-телекоммуникационной сети «Интернет».</w:t>
      </w:r>
    </w:p>
    <w:p w:rsidR="00DC3671" w:rsidRPr="00DC3671" w:rsidRDefault="00DC3671" w:rsidP="00DC3671">
      <w:pPr>
        <w:ind w:firstLine="709"/>
        <w:jc w:val="both"/>
        <w:rPr>
          <w:rFonts w:eastAsia="Times New Roman"/>
          <w:noProof/>
        </w:rPr>
      </w:pPr>
      <w:r w:rsidRPr="00DC3671">
        <w:rPr>
          <w:rFonts w:eastAsia="Times New Roman"/>
        </w:rPr>
        <w:t>3.</w:t>
      </w:r>
      <w:proofErr w:type="gramStart"/>
      <w:r w:rsidRPr="00DC3671">
        <w:rPr>
          <w:rFonts w:eastAsia="Times New Roman"/>
        </w:rPr>
        <w:t>Разместить Правила</w:t>
      </w:r>
      <w:proofErr w:type="gramEnd"/>
      <w:r w:rsidRPr="00DC3671">
        <w:rPr>
          <w:rFonts w:eastAsia="Times New Roman"/>
        </w:rPr>
        <w:t xml:space="preserve"> землепользования и застройки территории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в Федеральной государственной информационной системе территориального планирования в соответствии с требованиями статьи 57.1 Градостроительного кодекса Российской Федерации.</w:t>
      </w:r>
    </w:p>
    <w:p w:rsidR="00DC3671" w:rsidRPr="00DC3671" w:rsidRDefault="00DC3671" w:rsidP="00DC3671">
      <w:pPr>
        <w:ind w:firstLine="709"/>
        <w:jc w:val="both"/>
        <w:rPr>
          <w:rFonts w:eastAsia="Times New Roman"/>
        </w:rPr>
      </w:pPr>
      <w:r w:rsidRPr="00DC3671">
        <w:rPr>
          <w:rFonts w:eastAsia="Times New Roman"/>
        </w:rPr>
        <w:t>4.</w:t>
      </w:r>
      <w:proofErr w:type="gramStart"/>
      <w:r w:rsidRPr="00DC3671">
        <w:rPr>
          <w:rFonts w:eastAsia="Times New Roman"/>
        </w:rPr>
        <w:t>Контроль за</w:t>
      </w:r>
      <w:proofErr w:type="gramEnd"/>
      <w:r w:rsidRPr="00DC3671">
        <w:rPr>
          <w:rFonts w:eastAsia="Times New Roman"/>
        </w:rPr>
        <w:t xml:space="preserve"> выполнением данного решения возложить на постоянную комиссию Земского собрания района по экологии, аграрной политике, земельным отношениям и природным ресурсам, промышленности, транспорту, строительству, связи, жилищно-коммунальному хозяйству (</w:t>
      </w:r>
      <w:proofErr w:type="spellStart"/>
      <w:r w:rsidRPr="00DC3671">
        <w:rPr>
          <w:rFonts w:eastAsia="Times New Roman"/>
        </w:rPr>
        <w:t>ОльневВ.Н</w:t>
      </w:r>
      <w:proofErr w:type="spellEnd"/>
      <w:r w:rsidRPr="00DC3671">
        <w:rPr>
          <w:rFonts w:eastAsia="Times New Roman"/>
        </w:rPr>
        <w:t>.).</w:t>
      </w:r>
    </w:p>
    <w:p w:rsidR="00DC3671" w:rsidRPr="00DC3671" w:rsidRDefault="00DC3671" w:rsidP="00DC3671">
      <w:pPr>
        <w:jc w:val="both"/>
        <w:rPr>
          <w:rFonts w:eastAsia="Times New Roman"/>
        </w:rPr>
      </w:pPr>
    </w:p>
    <w:p w:rsidR="00DC3671" w:rsidRDefault="00DC3671" w:rsidP="00DC3671">
      <w:pPr>
        <w:jc w:val="both"/>
        <w:rPr>
          <w:rFonts w:eastAsia="Times New Roman"/>
        </w:rPr>
      </w:pPr>
    </w:p>
    <w:p w:rsidR="00DC3671" w:rsidRPr="00DC3671" w:rsidRDefault="00DC3671" w:rsidP="00DC3671">
      <w:pPr>
        <w:jc w:val="both"/>
        <w:rPr>
          <w:rFonts w:eastAsia="Times New Roman"/>
        </w:rPr>
      </w:pPr>
    </w:p>
    <w:p w:rsidR="00DC3671" w:rsidRDefault="00DC3671" w:rsidP="00DC3671">
      <w:pPr>
        <w:jc w:val="both"/>
        <w:rPr>
          <w:rFonts w:eastAsia="Times New Roman"/>
        </w:rPr>
      </w:pPr>
      <w:r w:rsidRPr="00DC3671">
        <w:rPr>
          <w:rFonts w:eastAsia="Times New Roman"/>
        </w:rPr>
        <w:t>Глав</w:t>
      </w:r>
      <w:r w:rsidR="00346675">
        <w:rPr>
          <w:rFonts w:eastAsia="Times New Roman"/>
        </w:rPr>
        <w:t>а местного самоуправления</w:t>
      </w:r>
      <w:r w:rsidR="00346675">
        <w:rPr>
          <w:rFonts w:eastAsia="Times New Roman"/>
        </w:rPr>
        <w:tab/>
      </w:r>
      <w:r w:rsidR="00346675">
        <w:rPr>
          <w:rFonts w:eastAsia="Times New Roman"/>
        </w:rPr>
        <w:tab/>
      </w:r>
      <w:r w:rsidR="00346675">
        <w:rPr>
          <w:rFonts w:eastAsia="Times New Roman"/>
        </w:rPr>
        <w:tab/>
      </w:r>
      <w:bookmarkStart w:id="0" w:name="_GoBack"/>
      <w:bookmarkEnd w:id="0"/>
      <w:r w:rsidRPr="00DC3671">
        <w:rPr>
          <w:rFonts w:eastAsia="Times New Roman"/>
        </w:rPr>
        <w:t>А.В.Безденежных</w:t>
      </w:r>
    </w:p>
    <w:p w:rsidR="00DC3671" w:rsidRDefault="00DC3671">
      <w:pPr>
        <w:spacing w:after="200" w:line="276" w:lineRule="auto"/>
        <w:rPr>
          <w:rFonts w:eastAsia="Times New Roman"/>
        </w:rPr>
      </w:pPr>
      <w:r>
        <w:rPr>
          <w:rFonts w:eastAsia="Times New Roman"/>
        </w:rPr>
        <w:br w:type="page"/>
      </w:r>
    </w:p>
    <w:p w:rsidR="00DC3671" w:rsidRPr="00DC3671" w:rsidRDefault="00DC3671" w:rsidP="00DC3671">
      <w:pPr>
        <w:pageBreakBefore/>
        <w:tabs>
          <w:tab w:val="left" w:pos="4820"/>
          <w:tab w:val="left" w:pos="5103"/>
          <w:tab w:val="left" w:pos="5954"/>
        </w:tabs>
        <w:suppressAutoHyphens/>
        <w:jc w:val="right"/>
        <w:rPr>
          <w:rFonts w:eastAsia="Times New Roman"/>
          <w:lang w:eastAsia="zh-CN"/>
        </w:rPr>
      </w:pPr>
      <w:r w:rsidRPr="00DC3671">
        <w:rPr>
          <w:rFonts w:eastAsia="Times New Roman"/>
          <w:lang w:eastAsia="zh-CN"/>
        </w:rPr>
        <w:lastRenderedPageBreak/>
        <w:t>Приложение</w:t>
      </w:r>
    </w:p>
    <w:p w:rsidR="00DC3671" w:rsidRPr="00DC3671" w:rsidRDefault="00DC3671" w:rsidP="00DC3671">
      <w:pPr>
        <w:tabs>
          <w:tab w:val="left" w:pos="4820"/>
          <w:tab w:val="left" w:pos="5103"/>
          <w:tab w:val="left" w:pos="5674"/>
          <w:tab w:val="left" w:pos="5954"/>
          <w:tab w:val="right" w:pos="9978"/>
        </w:tabs>
        <w:suppressAutoHyphens/>
        <w:jc w:val="right"/>
        <w:rPr>
          <w:rFonts w:eastAsia="Times New Roman"/>
          <w:lang w:eastAsia="zh-CN"/>
        </w:rPr>
      </w:pPr>
      <w:r w:rsidRPr="00DC3671">
        <w:rPr>
          <w:rFonts w:eastAsia="Times New Roman"/>
          <w:lang w:eastAsia="zh-CN"/>
        </w:rPr>
        <w:t>к решению Земского собрания</w:t>
      </w:r>
    </w:p>
    <w:p w:rsidR="00DC3671" w:rsidRPr="00DC3671" w:rsidRDefault="00DC3671" w:rsidP="00DC3671">
      <w:pPr>
        <w:tabs>
          <w:tab w:val="left" w:pos="4820"/>
          <w:tab w:val="left" w:pos="5103"/>
          <w:tab w:val="left" w:pos="5954"/>
        </w:tabs>
        <w:suppressAutoHyphens/>
        <w:jc w:val="right"/>
        <w:rPr>
          <w:rFonts w:eastAsia="Times New Roman"/>
          <w:lang w:eastAsia="zh-CN"/>
        </w:rPr>
      </w:pPr>
      <w:r w:rsidRPr="00DC3671">
        <w:rPr>
          <w:rFonts w:eastAsia="Times New Roman"/>
          <w:lang w:eastAsia="zh-CN"/>
        </w:rPr>
        <w:t>Воскресенского муниципального района</w:t>
      </w:r>
    </w:p>
    <w:p w:rsidR="000A3069" w:rsidRDefault="00DC3671" w:rsidP="00E840A0">
      <w:pPr>
        <w:tabs>
          <w:tab w:val="left" w:pos="4820"/>
          <w:tab w:val="left" w:pos="5103"/>
          <w:tab w:val="left" w:pos="5954"/>
        </w:tabs>
        <w:suppressAutoHyphens/>
        <w:jc w:val="right"/>
        <w:rPr>
          <w:rFonts w:eastAsia="Times New Roman"/>
          <w:lang w:eastAsia="zh-CN"/>
        </w:rPr>
      </w:pPr>
      <w:r w:rsidRPr="00DC3671">
        <w:rPr>
          <w:rFonts w:eastAsia="Times New Roman"/>
          <w:lang w:eastAsia="zh-CN"/>
        </w:rPr>
        <w:t>Нижегородской области</w:t>
      </w:r>
      <w:r w:rsidRPr="00DC3671">
        <w:rPr>
          <w:rFonts w:eastAsia="Times New Roman"/>
          <w:b/>
          <w:lang w:eastAsia="zh-CN"/>
        </w:rPr>
        <w:t xml:space="preserve"> </w:t>
      </w:r>
      <w:r w:rsidRPr="00DC3671">
        <w:rPr>
          <w:rFonts w:eastAsia="Times New Roman"/>
          <w:lang w:eastAsia="zh-CN"/>
        </w:rPr>
        <w:t>«</w:t>
      </w:r>
      <w:r w:rsidR="00E840A0" w:rsidRPr="00E840A0">
        <w:rPr>
          <w:rFonts w:eastAsia="Times New Roman"/>
          <w:lang w:eastAsia="zh-CN"/>
        </w:rPr>
        <w:t xml:space="preserve">О внесение изменений </w:t>
      </w:r>
      <w:proofErr w:type="gramStart"/>
      <w:r w:rsidR="00E840A0" w:rsidRPr="00E840A0">
        <w:rPr>
          <w:rFonts w:eastAsia="Times New Roman"/>
          <w:lang w:eastAsia="zh-CN"/>
        </w:rPr>
        <w:t>в</w:t>
      </w:r>
      <w:proofErr w:type="gramEnd"/>
      <w:r w:rsidR="00E840A0" w:rsidRPr="00E840A0">
        <w:rPr>
          <w:rFonts w:eastAsia="Times New Roman"/>
          <w:lang w:eastAsia="zh-CN"/>
        </w:rPr>
        <w:t xml:space="preserve"> </w:t>
      </w:r>
    </w:p>
    <w:p w:rsidR="00E840A0" w:rsidRPr="00E840A0" w:rsidRDefault="00E840A0" w:rsidP="00E840A0">
      <w:pPr>
        <w:tabs>
          <w:tab w:val="left" w:pos="4820"/>
          <w:tab w:val="left" w:pos="5103"/>
          <w:tab w:val="left" w:pos="5954"/>
        </w:tabs>
        <w:suppressAutoHyphens/>
        <w:jc w:val="right"/>
        <w:rPr>
          <w:rFonts w:eastAsia="Times New Roman"/>
          <w:lang w:eastAsia="zh-CN"/>
        </w:rPr>
      </w:pPr>
      <w:r w:rsidRPr="00E840A0">
        <w:rPr>
          <w:rFonts w:eastAsia="Times New Roman"/>
          <w:lang w:eastAsia="zh-CN"/>
        </w:rPr>
        <w:t xml:space="preserve">Правила землепользования и застройки </w:t>
      </w:r>
    </w:p>
    <w:p w:rsidR="00E840A0" w:rsidRPr="00E840A0" w:rsidRDefault="00E840A0" w:rsidP="00E840A0">
      <w:pPr>
        <w:tabs>
          <w:tab w:val="left" w:pos="4820"/>
          <w:tab w:val="left" w:pos="5103"/>
          <w:tab w:val="left" w:pos="5954"/>
        </w:tabs>
        <w:suppressAutoHyphens/>
        <w:jc w:val="right"/>
        <w:rPr>
          <w:rFonts w:eastAsia="Times New Roman"/>
          <w:lang w:eastAsia="zh-CN"/>
        </w:rPr>
      </w:pPr>
      <w:r w:rsidRPr="00E840A0">
        <w:rPr>
          <w:rFonts w:eastAsia="Times New Roman"/>
          <w:lang w:eastAsia="zh-CN"/>
        </w:rPr>
        <w:t xml:space="preserve">территории сельского поселения </w:t>
      </w:r>
      <w:proofErr w:type="spellStart"/>
      <w:r w:rsidRPr="00E840A0">
        <w:rPr>
          <w:rFonts w:eastAsia="Times New Roman"/>
          <w:lang w:eastAsia="zh-CN"/>
        </w:rPr>
        <w:t>Егоровский</w:t>
      </w:r>
      <w:proofErr w:type="spellEnd"/>
      <w:r w:rsidRPr="00E840A0">
        <w:rPr>
          <w:rFonts w:eastAsia="Times New Roman"/>
          <w:lang w:eastAsia="zh-CN"/>
        </w:rPr>
        <w:t xml:space="preserve"> сельсовет </w:t>
      </w:r>
    </w:p>
    <w:p w:rsidR="000A3069" w:rsidRDefault="00E840A0" w:rsidP="00E840A0">
      <w:pPr>
        <w:tabs>
          <w:tab w:val="left" w:pos="4820"/>
          <w:tab w:val="left" w:pos="5103"/>
          <w:tab w:val="left" w:pos="5954"/>
        </w:tabs>
        <w:suppressAutoHyphens/>
        <w:jc w:val="right"/>
        <w:rPr>
          <w:rFonts w:eastAsia="Times New Roman"/>
          <w:lang w:eastAsia="zh-CN"/>
        </w:rPr>
      </w:pPr>
      <w:r w:rsidRPr="00E840A0">
        <w:rPr>
          <w:rFonts w:eastAsia="Times New Roman"/>
          <w:lang w:eastAsia="zh-CN"/>
        </w:rPr>
        <w:t xml:space="preserve">Воскресенского муниципального района </w:t>
      </w:r>
    </w:p>
    <w:p w:rsidR="000A3069" w:rsidRDefault="000A3069" w:rsidP="000A3069">
      <w:pPr>
        <w:tabs>
          <w:tab w:val="left" w:pos="4820"/>
          <w:tab w:val="left" w:pos="5103"/>
          <w:tab w:val="left" w:pos="5954"/>
        </w:tabs>
        <w:suppressAutoHyphens/>
        <w:jc w:val="right"/>
        <w:rPr>
          <w:rFonts w:eastAsia="Times New Roman"/>
          <w:lang w:eastAsia="zh-CN"/>
        </w:rPr>
      </w:pPr>
      <w:proofErr w:type="gramStart"/>
      <w:r>
        <w:rPr>
          <w:rFonts w:eastAsia="Times New Roman"/>
          <w:lang w:eastAsia="zh-CN"/>
        </w:rPr>
        <w:t>Нижегородской области,</w:t>
      </w:r>
      <w:r w:rsidR="00E840A0" w:rsidRPr="00E840A0">
        <w:rPr>
          <w:rFonts w:eastAsia="Times New Roman"/>
          <w:lang w:eastAsia="zh-CN"/>
        </w:rPr>
        <w:t xml:space="preserve"> утвержденные решением</w:t>
      </w:r>
      <w:proofErr w:type="gramEnd"/>
    </w:p>
    <w:p w:rsidR="000A3069" w:rsidRDefault="00E840A0" w:rsidP="000A3069">
      <w:pPr>
        <w:tabs>
          <w:tab w:val="left" w:pos="4820"/>
          <w:tab w:val="left" w:pos="5103"/>
          <w:tab w:val="left" w:pos="5954"/>
        </w:tabs>
        <w:suppressAutoHyphens/>
        <w:jc w:val="right"/>
        <w:rPr>
          <w:rFonts w:eastAsia="Times New Roman"/>
          <w:lang w:eastAsia="zh-CN"/>
        </w:rPr>
      </w:pPr>
      <w:r w:rsidRPr="00E840A0">
        <w:rPr>
          <w:rFonts w:eastAsia="Times New Roman"/>
          <w:lang w:eastAsia="zh-CN"/>
        </w:rPr>
        <w:t xml:space="preserve"> Земского собрания от 27.10.2017 года № 116</w:t>
      </w:r>
      <w:r w:rsidR="00DC3671" w:rsidRPr="00DC3671">
        <w:rPr>
          <w:rFonts w:eastAsia="Times New Roman"/>
          <w:lang w:eastAsia="zh-CN"/>
        </w:rPr>
        <w:t>»</w:t>
      </w:r>
      <w:r>
        <w:rPr>
          <w:rFonts w:eastAsia="Times New Roman"/>
          <w:lang w:eastAsia="zh-CN"/>
        </w:rPr>
        <w:t xml:space="preserve"> </w:t>
      </w:r>
    </w:p>
    <w:p w:rsidR="00DC3671" w:rsidRPr="00DC3671" w:rsidRDefault="00DC3671" w:rsidP="00E840A0">
      <w:pPr>
        <w:tabs>
          <w:tab w:val="left" w:pos="4820"/>
          <w:tab w:val="left" w:pos="5103"/>
          <w:tab w:val="left" w:pos="5954"/>
        </w:tabs>
        <w:suppressAutoHyphens/>
        <w:jc w:val="right"/>
        <w:rPr>
          <w:rFonts w:eastAsia="Times New Roman"/>
          <w:lang w:eastAsia="zh-CN"/>
        </w:rPr>
      </w:pPr>
      <w:r w:rsidRPr="00DC3671">
        <w:rPr>
          <w:rFonts w:eastAsia="Times New Roman"/>
          <w:lang w:eastAsia="zh-CN"/>
        </w:rPr>
        <w:t>от 09.11.2018 № 8</w:t>
      </w:r>
      <w:r w:rsidR="00E840A0">
        <w:rPr>
          <w:rFonts w:eastAsia="Times New Roman"/>
          <w:lang w:eastAsia="zh-CN"/>
        </w:rPr>
        <w:t>2</w:t>
      </w:r>
      <w:r w:rsidRPr="00DC3671">
        <w:rPr>
          <w:rFonts w:eastAsia="Times New Roman"/>
          <w:lang w:eastAsia="zh-CN"/>
        </w:rPr>
        <w:t xml:space="preserve"> </w:t>
      </w:r>
    </w:p>
    <w:p w:rsidR="00DC3671" w:rsidRPr="00DC3671" w:rsidRDefault="00DC3671" w:rsidP="00DC3671">
      <w:pPr>
        <w:suppressAutoHyphens/>
        <w:ind w:hanging="5580"/>
        <w:jc w:val="right"/>
        <w:rPr>
          <w:rFonts w:eastAsia="Times New Roman"/>
          <w:lang w:eastAsia="zh-CN"/>
        </w:rPr>
      </w:pPr>
      <w:r w:rsidRPr="00DC3671">
        <w:rPr>
          <w:rFonts w:eastAsia="Times New Roman"/>
          <w:lang w:eastAsia="zh-CN"/>
        </w:rPr>
        <w:t xml:space="preserve">«Приложение </w:t>
      </w:r>
    </w:p>
    <w:p w:rsidR="00DC3671" w:rsidRPr="00DC3671" w:rsidRDefault="00DC3671" w:rsidP="00DC3671">
      <w:pPr>
        <w:tabs>
          <w:tab w:val="left" w:pos="5674"/>
          <w:tab w:val="right" w:pos="9978"/>
        </w:tabs>
        <w:suppressAutoHyphens/>
        <w:jc w:val="right"/>
        <w:rPr>
          <w:rFonts w:eastAsia="Times New Roman"/>
          <w:lang w:eastAsia="zh-CN"/>
        </w:rPr>
      </w:pPr>
      <w:r w:rsidRPr="00DC3671">
        <w:rPr>
          <w:rFonts w:eastAsia="Times New Roman"/>
          <w:lang w:eastAsia="zh-CN"/>
        </w:rPr>
        <w:t>к решению Земского собрания</w:t>
      </w:r>
    </w:p>
    <w:p w:rsidR="00DC3671" w:rsidRPr="00DC3671" w:rsidRDefault="00DC3671" w:rsidP="00DC3671">
      <w:pPr>
        <w:suppressAutoHyphens/>
        <w:jc w:val="right"/>
        <w:rPr>
          <w:rFonts w:eastAsia="Times New Roman"/>
          <w:lang w:eastAsia="zh-CN"/>
        </w:rPr>
      </w:pPr>
      <w:r w:rsidRPr="00DC3671">
        <w:rPr>
          <w:rFonts w:eastAsia="Times New Roman"/>
          <w:lang w:eastAsia="zh-CN"/>
        </w:rPr>
        <w:t>Воскресенского муниципального района</w:t>
      </w:r>
    </w:p>
    <w:p w:rsidR="00DC3671" w:rsidRPr="00DC3671" w:rsidRDefault="00DC3671" w:rsidP="00DC3671">
      <w:pPr>
        <w:suppressAutoHyphens/>
        <w:jc w:val="right"/>
        <w:rPr>
          <w:rFonts w:eastAsia="Times New Roman"/>
          <w:lang w:eastAsia="zh-CN"/>
        </w:rPr>
      </w:pPr>
      <w:r w:rsidRPr="00DC3671">
        <w:rPr>
          <w:rFonts w:eastAsia="Times New Roman"/>
          <w:lang w:eastAsia="zh-CN"/>
        </w:rPr>
        <w:t>Нижегородской области</w:t>
      </w:r>
    </w:p>
    <w:p w:rsidR="00DC3671" w:rsidRPr="00DC3671" w:rsidRDefault="00E840A0" w:rsidP="00DC3671">
      <w:pPr>
        <w:tabs>
          <w:tab w:val="left" w:pos="4820"/>
          <w:tab w:val="left" w:pos="5103"/>
          <w:tab w:val="left" w:pos="5954"/>
        </w:tabs>
        <w:suppressAutoHyphens/>
        <w:jc w:val="right"/>
        <w:rPr>
          <w:rFonts w:eastAsia="Times New Roman"/>
          <w:caps/>
        </w:rPr>
      </w:pPr>
      <w:r w:rsidRPr="00E840A0">
        <w:rPr>
          <w:rFonts w:eastAsia="Times New Roman"/>
          <w:lang w:eastAsia="zh-CN"/>
        </w:rPr>
        <w:t>от 27.10.2017 года № 116</w:t>
      </w:r>
    </w:p>
    <w:p w:rsidR="00DC3671" w:rsidRPr="00DC3671" w:rsidRDefault="00DC3671" w:rsidP="00DC3671">
      <w:pPr>
        <w:shd w:val="clear" w:color="auto" w:fill="FFFFFF"/>
        <w:jc w:val="center"/>
        <w:rPr>
          <w:rFonts w:eastAsia="Times New Roman"/>
          <w:b/>
        </w:rPr>
      </w:pPr>
    </w:p>
    <w:p w:rsidR="00DC3671" w:rsidRPr="00DC3671" w:rsidRDefault="00DC3671" w:rsidP="00DC3671">
      <w:pPr>
        <w:shd w:val="clear" w:color="auto" w:fill="FFFFFF"/>
        <w:jc w:val="center"/>
        <w:rPr>
          <w:rFonts w:eastAsia="Times New Roman"/>
          <w:b/>
        </w:rPr>
      </w:pPr>
    </w:p>
    <w:p w:rsidR="00DC3671" w:rsidRPr="00DC3671" w:rsidRDefault="00DC3671" w:rsidP="00DC3671">
      <w:pPr>
        <w:shd w:val="clear" w:color="auto" w:fill="FFFFFF"/>
        <w:jc w:val="center"/>
        <w:rPr>
          <w:rFonts w:eastAsia="Times New Roman"/>
          <w:b/>
        </w:rPr>
      </w:pPr>
    </w:p>
    <w:p w:rsidR="00DC3671" w:rsidRPr="00DC3671" w:rsidRDefault="00DC3671" w:rsidP="00DC3671">
      <w:pPr>
        <w:shd w:val="clear" w:color="auto" w:fill="FFFFFF"/>
        <w:rPr>
          <w:rFonts w:eastAsia="Times New Roman"/>
        </w:rPr>
      </w:pPr>
    </w:p>
    <w:p w:rsidR="00DC3671" w:rsidRPr="00DC3671" w:rsidRDefault="00DC3671" w:rsidP="00DC3671">
      <w:pPr>
        <w:shd w:val="clear" w:color="auto" w:fill="FFFFFF"/>
        <w:jc w:val="center"/>
        <w:rPr>
          <w:rFonts w:eastAsia="Times New Roman"/>
        </w:rPr>
      </w:pPr>
    </w:p>
    <w:p w:rsidR="00DC3671" w:rsidRPr="00DC3671" w:rsidRDefault="00DC3671" w:rsidP="00DC3671">
      <w:pPr>
        <w:shd w:val="clear" w:color="auto" w:fill="FFFFFF"/>
        <w:jc w:val="center"/>
        <w:rPr>
          <w:rFonts w:eastAsia="Times New Roman"/>
        </w:rPr>
      </w:pPr>
    </w:p>
    <w:p w:rsidR="00DC3671" w:rsidRPr="00DC3671" w:rsidRDefault="00DC3671" w:rsidP="00DC3671">
      <w:pPr>
        <w:jc w:val="center"/>
        <w:rPr>
          <w:rFonts w:eastAsia="Times New Roman"/>
          <w:b/>
          <w:caps/>
          <w:sz w:val="36"/>
          <w:szCs w:val="36"/>
        </w:rPr>
      </w:pPr>
      <w:r w:rsidRPr="00DC3671">
        <w:rPr>
          <w:rFonts w:eastAsia="Times New Roman"/>
          <w:b/>
          <w:caps/>
          <w:sz w:val="36"/>
          <w:szCs w:val="36"/>
        </w:rPr>
        <w:t>ПРАВИЛА ЗЕМЛЕПОЛЬЗОВАНИЯ И</w:t>
      </w:r>
    </w:p>
    <w:p w:rsidR="00DC3671" w:rsidRPr="00DC3671" w:rsidRDefault="00DC3671" w:rsidP="00DC3671">
      <w:pPr>
        <w:jc w:val="center"/>
        <w:rPr>
          <w:rFonts w:eastAsia="Times New Roman"/>
          <w:b/>
          <w:caps/>
          <w:sz w:val="36"/>
          <w:szCs w:val="36"/>
        </w:rPr>
      </w:pPr>
      <w:r w:rsidRPr="00DC3671">
        <w:rPr>
          <w:rFonts w:eastAsia="Times New Roman"/>
          <w:b/>
          <w:caps/>
          <w:sz w:val="36"/>
          <w:szCs w:val="36"/>
        </w:rPr>
        <w:t xml:space="preserve">ЗАСТРОЙКИ СЕЛЬСКОГО ПОСЕЛЕНИЯ </w:t>
      </w:r>
    </w:p>
    <w:p w:rsidR="00DC3671" w:rsidRPr="00DC3671" w:rsidRDefault="000A3069" w:rsidP="00DC3671">
      <w:pPr>
        <w:jc w:val="center"/>
        <w:rPr>
          <w:rFonts w:eastAsia="Times New Roman"/>
          <w:b/>
          <w:caps/>
          <w:sz w:val="36"/>
          <w:szCs w:val="36"/>
        </w:rPr>
      </w:pPr>
      <w:r w:rsidRPr="000A3069">
        <w:rPr>
          <w:rFonts w:eastAsia="Times New Roman"/>
          <w:b/>
          <w:caps/>
          <w:sz w:val="36"/>
          <w:szCs w:val="36"/>
        </w:rPr>
        <w:t xml:space="preserve">Егоровский </w:t>
      </w:r>
      <w:r w:rsidR="00DC3671" w:rsidRPr="00DC3671">
        <w:rPr>
          <w:rFonts w:eastAsia="Times New Roman"/>
          <w:b/>
          <w:caps/>
          <w:sz w:val="36"/>
          <w:szCs w:val="36"/>
        </w:rPr>
        <w:t xml:space="preserve">СЕЛЬСОВЕТ </w:t>
      </w:r>
    </w:p>
    <w:p w:rsidR="00DC3671" w:rsidRPr="00DC3671" w:rsidRDefault="00DC3671" w:rsidP="00DC3671">
      <w:pPr>
        <w:jc w:val="center"/>
        <w:rPr>
          <w:rFonts w:eastAsia="Times New Roman"/>
          <w:b/>
          <w:caps/>
          <w:sz w:val="36"/>
          <w:szCs w:val="36"/>
        </w:rPr>
      </w:pPr>
      <w:r w:rsidRPr="00DC3671">
        <w:rPr>
          <w:rFonts w:eastAsia="Times New Roman"/>
          <w:b/>
          <w:caps/>
          <w:sz w:val="36"/>
          <w:szCs w:val="36"/>
        </w:rPr>
        <w:t>ВОСКРЕСЕНСКОГО МУНИЦИПАЛЬНОГО РАЙОНА</w:t>
      </w:r>
    </w:p>
    <w:p w:rsidR="00DC3671" w:rsidRPr="00DC3671" w:rsidRDefault="00DC3671" w:rsidP="00DC3671">
      <w:pPr>
        <w:jc w:val="center"/>
        <w:rPr>
          <w:rFonts w:eastAsia="Times New Roman"/>
          <w:b/>
          <w:caps/>
          <w:sz w:val="36"/>
          <w:szCs w:val="36"/>
        </w:rPr>
      </w:pPr>
      <w:r w:rsidRPr="00DC3671">
        <w:rPr>
          <w:rFonts w:eastAsia="Times New Roman"/>
          <w:b/>
          <w:caps/>
          <w:sz w:val="36"/>
          <w:szCs w:val="36"/>
        </w:rPr>
        <w:t>НИЖЕГОРОДСКОЙ ОБЛАСТИ (далее - Правила)</w:t>
      </w:r>
    </w:p>
    <w:p w:rsidR="00DC3671" w:rsidRPr="00DC3671" w:rsidRDefault="00DC3671" w:rsidP="00DC3671">
      <w:pPr>
        <w:jc w:val="center"/>
        <w:rPr>
          <w:rFonts w:eastAsia="Times New Roman"/>
        </w:rPr>
      </w:pPr>
    </w:p>
    <w:p w:rsidR="00DC3671" w:rsidRPr="00DC3671" w:rsidRDefault="00DC3671" w:rsidP="00DC3671">
      <w:pPr>
        <w:jc w:val="center"/>
        <w:rPr>
          <w:rFonts w:eastAsia="Times New Roman"/>
        </w:rPr>
      </w:pPr>
    </w:p>
    <w:p w:rsidR="00DC3671" w:rsidRPr="00DC3671" w:rsidRDefault="00DC3671" w:rsidP="00DC3671">
      <w:pPr>
        <w:jc w:val="right"/>
        <w:outlineLvl w:val="0"/>
        <w:rPr>
          <w:rFonts w:eastAsia="Times New Roman"/>
          <w:b/>
        </w:rPr>
      </w:pPr>
    </w:p>
    <w:p w:rsidR="00DC3671" w:rsidRPr="00DC3671" w:rsidRDefault="00DC3671" w:rsidP="00DC3671">
      <w:pPr>
        <w:jc w:val="right"/>
        <w:outlineLvl w:val="0"/>
        <w:rPr>
          <w:rFonts w:eastAsia="Times New Roman"/>
          <w:b/>
        </w:rPr>
      </w:pPr>
    </w:p>
    <w:p w:rsidR="00DC3671" w:rsidRPr="00DC3671" w:rsidRDefault="00DC3671" w:rsidP="00DC3671">
      <w:pPr>
        <w:rPr>
          <w:rFonts w:eastAsia="Times New Roman"/>
        </w:rPr>
      </w:pPr>
    </w:p>
    <w:p w:rsidR="00DC3671" w:rsidRPr="00DC3671" w:rsidRDefault="00DC3671" w:rsidP="00DC3671">
      <w:pPr>
        <w:ind w:firstLine="720"/>
        <w:jc w:val="right"/>
        <w:rPr>
          <w:rFonts w:eastAsia="Times New Roman"/>
        </w:rPr>
      </w:pPr>
    </w:p>
    <w:p w:rsidR="00DC3671" w:rsidRPr="00DC3671" w:rsidRDefault="00DC3671" w:rsidP="00DC3671">
      <w:pPr>
        <w:ind w:firstLine="720"/>
        <w:jc w:val="right"/>
        <w:rPr>
          <w:rFonts w:eastAsia="Times New Roman"/>
        </w:rPr>
      </w:pPr>
    </w:p>
    <w:p w:rsidR="00DC3671" w:rsidRPr="00DC3671" w:rsidRDefault="00DC3671" w:rsidP="00DC3671">
      <w:pPr>
        <w:ind w:firstLine="720"/>
        <w:jc w:val="right"/>
        <w:rPr>
          <w:rFonts w:eastAsia="Times New Roman"/>
        </w:rPr>
      </w:pPr>
    </w:p>
    <w:p w:rsidR="00DC3671" w:rsidRPr="00DC3671" w:rsidRDefault="00DC3671" w:rsidP="00DC3671">
      <w:pPr>
        <w:ind w:firstLine="720"/>
        <w:jc w:val="right"/>
        <w:rPr>
          <w:rFonts w:eastAsia="Times New Roman"/>
        </w:rPr>
      </w:pPr>
    </w:p>
    <w:p w:rsidR="00DC3671" w:rsidRPr="00DC3671" w:rsidRDefault="00DC3671" w:rsidP="00DC3671">
      <w:pPr>
        <w:ind w:firstLine="720"/>
        <w:jc w:val="right"/>
        <w:rPr>
          <w:rFonts w:eastAsia="Times New Roman"/>
        </w:rPr>
      </w:pPr>
    </w:p>
    <w:p w:rsidR="00DC3671" w:rsidRPr="00DC3671" w:rsidRDefault="00DC3671" w:rsidP="00DC3671">
      <w:pPr>
        <w:ind w:firstLine="720"/>
        <w:jc w:val="right"/>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p>
    <w:p w:rsidR="000A3069" w:rsidRPr="00DC3671" w:rsidRDefault="000A3069" w:rsidP="000A3069">
      <w:pPr>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p>
    <w:p w:rsidR="00DC3671" w:rsidRPr="00DC3671" w:rsidRDefault="00DC3671" w:rsidP="00DC3671">
      <w:pPr>
        <w:ind w:firstLine="720"/>
        <w:jc w:val="center"/>
        <w:rPr>
          <w:rFonts w:eastAsia="Times New Roman"/>
        </w:rPr>
      </w:pPr>
      <w:r w:rsidRPr="00DC3671">
        <w:rPr>
          <w:rFonts w:eastAsia="Times New Roman"/>
        </w:rPr>
        <w:t>2017 год</w:t>
      </w:r>
    </w:p>
    <w:p w:rsidR="00DC3671" w:rsidRPr="00DC3671" w:rsidRDefault="00DC3671" w:rsidP="00DC3671">
      <w:pPr>
        <w:jc w:val="center"/>
        <w:rPr>
          <w:rFonts w:eastAsia="Times New Roman"/>
          <w:b/>
        </w:rPr>
      </w:pPr>
      <w:r w:rsidRPr="00DC3671">
        <w:rPr>
          <w:rFonts w:eastAsia="Times New Roman"/>
          <w:b/>
        </w:rPr>
        <w:lastRenderedPageBreak/>
        <w:t>ЧАСТЬ I.</w:t>
      </w:r>
    </w:p>
    <w:p w:rsidR="00DC3671" w:rsidRPr="00DC3671" w:rsidRDefault="00DC3671" w:rsidP="00DC3671">
      <w:pPr>
        <w:jc w:val="center"/>
        <w:rPr>
          <w:rFonts w:eastAsia="Times New Roman"/>
          <w:b/>
        </w:rPr>
      </w:pPr>
      <w:r w:rsidRPr="00DC3671">
        <w:rPr>
          <w:rFonts w:eastAsia="Times New Roman"/>
          <w:b/>
        </w:rPr>
        <w:t>ПОРЯДОК ПРИМЕНЕНИЯ ПРАВИЛ И ВНЕСЕНИЯ В НИХ ИЗМЕНЕНИЙ</w:t>
      </w:r>
    </w:p>
    <w:p w:rsidR="00DC3671" w:rsidRPr="00DC3671" w:rsidRDefault="00DC3671" w:rsidP="00DC3671">
      <w:pPr>
        <w:ind w:firstLine="720"/>
        <w:jc w:val="both"/>
        <w:rPr>
          <w:rFonts w:eastAsia="Times New Roman"/>
          <w:b/>
        </w:rPr>
      </w:pPr>
      <w:r w:rsidRPr="00DC3671">
        <w:rPr>
          <w:rFonts w:eastAsia="Times New Roman"/>
          <w:b/>
        </w:rPr>
        <w:t>Глава 1. Общие положения.</w:t>
      </w:r>
    </w:p>
    <w:p w:rsidR="00DC3671" w:rsidRPr="00DC3671" w:rsidRDefault="00DC3671" w:rsidP="00DC3671">
      <w:pPr>
        <w:ind w:firstLine="720"/>
        <w:jc w:val="both"/>
        <w:rPr>
          <w:rFonts w:eastAsia="Times New Roman"/>
        </w:rPr>
      </w:pPr>
      <w:proofErr w:type="gramStart"/>
      <w:r w:rsidRPr="00DC3671">
        <w:rPr>
          <w:rFonts w:eastAsia="Times New Roman"/>
        </w:rPr>
        <w:t xml:space="preserve">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Нижегородской области, Уставом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а</w:t>
      </w:r>
      <w:proofErr w:type="gramEnd"/>
      <w:r w:rsidRPr="00DC3671">
        <w:rPr>
          <w:rFonts w:eastAsia="Times New Roman"/>
        </w:rPr>
        <w:t xml:space="preserve">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охраны его культурного наследия, окружающей среды и рационального использования природных ресурсов.</w:t>
      </w:r>
    </w:p>
    <w:p w:rsidR="00DC3671" w:rsidRPr="00DC3671" w:rsidRDefault="00DC3671" w:rsidP="00DC3671">
      <w:pPr>
        <w:ind w:firstLine="720"/>
        <w:jc w:val="both"/>
        <w:rPr>
          <w:rFonts w:eastAsia="Times New Roman"/>
          <w:b/>
        </w:rPr>
      </w:pPr>
      <w:r w:rsidRPr="00DC3671">
        <w:rPr>
          <w:rFonts w:eastAsia="Times New Roman"/>
          <w:b/>
        </w:rPr>
        <w:t>Статья 1. Основные понятия, используемые в Правилах.</w:t>
      </w:r>
    </w:p>
    <w:p w:rsidR="00DC3671" w:rsidRPr="00DC3671" w:rsidRDefault="00DC3671" w:rsidP="00DC3671">
      <w:pPr>
        <w:ind w:firstLine="720"/>
        <w:jc w:val="both"/>
        <w:rPr>
          <w:rFonts w:eastAsia="Times New Roman"/>
        </w:rPr>
      </w:pPr>
      <w:r w:rsidRPr="00DC3671">
        <w:rPr>
          <w:rFonts w:eastAsia="Times New Roman"/>
        </w:rPr>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DC3671" w:rsidRPr="00DC3671" w:rsidRDefault="00DC3671" w:rsidP="00DC3671">
      <w:pPr>
        <w:ind w:firstLine="720"/>
        <w:jc w:val="both"/>
        <w:rPr>
          <w:rFonts w:eastAsia="Times New Roman"/>
        </w:rPr>
      </w:pPr>
      <w:r w:rsidRPr="00DC3671">
        <w:rPr>
          <w:rFonts w:eastAsia="Times New Roman"/>
        </w:rPr>
        <w:t>Арендаторы земельных участков – лица, владеющие и пользующиеся земельными участками по договору аренды, договору субаренды.</w:t>
      </w:r>
    </w:p>
    <w:p w:rsidR="00DC3671" w:rsidRPr="00DC3671" w:rsidRDefault="00DC3671" w:rsidP="00DC3671">
      <w:pPr>
        <w:ind w:firstLine="720"/>
        <w:jc w:val="both"/>
        <w:rPr>
          <w:rFonts w:eastAsia="Times New Roman"/>
        </w:rPr>
      </w:pPr>
      <w:proofErr w:type="gramStart"/>
      <w:r w:rsidRPr="00DC3671">
        <w:rPr>
          <w:rFonts w:eastAsia="Times New Roman"/>
        </w:rPr>
        <w:t>Виды разрешенного использования земельных участков и объектов капитального строительства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proofErr w:type="gramEnd"/>
      <w:r w:rsidRPr="00DC3671">
        <w:rPr>
          <w:rFonts w:eastAsia="Times New Roman"/>
        </w:rPr>
        <w:t xml:space="preserve">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DC3671" w:rsidRPr="00DC3671" w:rsidRDefault="00DC3671" w:rsidP="00DC3671">
      <w:pPr>
        <w:ind w:firstLine="720"/>
        <w:jc w:val="both"/>
        <w:rPr>
          <w:rFonts w:eastAsia="Times New Roman"/>
        </w:rPr>
      </w:pPr>
      <w:proofErr w:type="spellStart"/>
      <w:proofErr w:type="gramStart"/>
      <w:r w:rsidRPr="00DC3671">
        <w:rPr>
          <w:rFonts w:eastAsia="Times New Roman"/>
        </w:rPr>
        <w:t>Водоохранная</w:t>
      </w:r>
      <w:proofErr w:type="spellEnd"/>
      <w:r w:rsidRPr="00DC3671">
        <w:rPr>
          <w:rFonts w:eastAsia="Times New Roman"/>
        </w:rPr>
        <w:t xml:space="preserve"> зона </w:t>
      </w:r>
      <w:r w:rsidRPr="00DC3671">
        <w:rPr>
          <w:rFonts w:eastAsia="Times New Roman"/>
        </w:rPr>
        <w:t> 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C3671" w:rsidRPr="00DC3671" w:rsidRDefault="00DC3671" w:rsidP="00DC3671">
      <w:pPr>
        <w:ind w:firstLine="720"/>
        <w:jc w:val="both"/>
        <w:rPr>
          <w:rFonts w:eastAsia="Times New Roman"/>
        </w:rPr>
      </w:pPr>
      <w:proofErr w:type="gramStart"/>
      <w:r w:rsidRPr="00DC3671">
        <w:rPr>
          <w:rFonts w:eastAsia="Times New Roman"/>
        </w:rPr>
        <w:t>Вспомогательные виды разрешенного использования земельных участков и объектов капитального строительства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w:t>
      </w:r>
      <w:proofErr w:type="gramEnd"/>
      <w:r w:rsidRPr="00DC3671">
        <w:rPr>
          <w:rFonts w:eastAsia="Times New Roman"/>
        </w:rPr>
        <w:t xml:space="preserve">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DC3671" w:rsidRPr="00DC3671" w:rsidRDefault="00DC3671" w:rsidP="00DC3671">
      <w:pPr>
        <w:ind w:firstLine="720"/>
        <w:jc w:val="both"/>
        <w:rPr>
          <w:rFonts w:eastAsia="Times New Roman"/>
        </w:rPr>
      </w:pPr>
      <w:r w:rsidRPr="00DC3671">
        <w:rPr>
          <w:rFonts w:eastAsia="Times New Roman"/>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C3671" w:rsidRPr="00DC3671" w:rsidRDefault="00DC3671" w:rsidP="00DC3671">
      <w:pPr>
        <w:ind w:firstLine="720"/>
        <w:jc w:val="both"/>
        <w:rPr>
          <w:rFonts w:eastAsia="Times New Roman"/>
        </w:rPr>
      </w:pPr>
      <w:r w:rsidRPr="00DC3671">
        <w:rPr>
          <w:rFonts w:eastAsia="Times New Roman"/>
        </w:rPr>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w:t>
      </w:r>
      <w:r w:rsidRPr="00DC3671">
        <w:rPr>
          <w:rFonts w:eastAsia="Times New Roman"/>
        </w:rPr>
        <w:lastRenderedPageBreak/>
        <w:t>проектирования, строительства, капитального ремонта, реконструкции объектов капитального строительства, эксплуатации зданий, сооружений.</w:t>
      </w:r>
    </w:p>
    <w:p w:rsidR="00DC3671" w:rsidRPr="00DC3671" w:rsidRDefault="00DC3671" w:rsidP="00DC3671">
      <w:pPr>
        <w:ind w:firstLine="720"/>
        <w:jc w:val="both"/>
        <w:rPr>
          <w:rFonts w:eastAsia="Times New Roman"/>
        </w:rPr>
      </w:pPr>
      <w:r w:rsidRPr="00DC3671">
        <w:rPr>
          <w:rFonts w:eastAsia="Times New Roman"/>
        </w:rPr>
        <w:t>Градостроительный план земельного участка – вид документации по планировке территории.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C3671" w:rsidRPr="00DC3671" w:rsidRDefault="00DC3671" w:rsidP="00DC3671">
      <w:pPr>
        <w:ind w:firstLine="720"/>
        <w:jc w:val="both"/>
        <w:rPr>
          <w:rFonts w:eastAsia="Times New Roman"/>
        </w:rPr>
      </w:pPr>
      <w:proofErr w:type="gramStart"/>
      <w:r w:rsidRPr="00DC3671">
        <w:rPr>
          <w:rFonts w:eastAsia="Times New Roman"/>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DC3671">
        <w:rPr>
          <w:rFonts w:eastAsia="Times New Roman"/>
        </w:rPr>
        <w:t xml:space="preserve"> и объектов капитального строительства.</w:t>
      </w:r>
    </w:p>
    <w:p w:rsidR="00DC3671" w:rsidRPr="00DC3671" w:rsidRDefault="00DC3671" w:rsidP="00DC3671">
      <w:pPr>
        <w:ind w:firstLine="720"/>
        <w:jc w:val="both"/>
        <w:rPr>
          <w:rFonts w:eastAsia="Times New Roman"/>
        </w:rPr>
      </w:pPr>
      <w:r w:rsidRPr="00DC3671">
        <w:rPr>
          <w:rFonts w:eastAsia="Times New Roman"/>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C3671" w:rsidRPr="00DC3671" w:rsidRDefault="00DC3671" w:rsidP="00DC3671">
      <w:pPr>
        <w:ind w:firstLine="720"/>
        <w:jc w:val="both"/>
        <w:rPr>
          <w:rFonts w:eastAsia="Times New Roman"/>
        </w:rPr>
      </w:pPr>
      <w:r w:rsidRPr="00DC3671">
        <w:rPr>
          <w:rFonts w:eastAsia="Times New Roman"/>
        </w:rPr>
        <w:t>Земельный участок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DC3671" w:rsidRPr="00DC3671" w:rsidRDefault="00DC3671" w:rsidP="00DC3671">
      <w:pPr>
        <w:ind w:firstLine="720"/>
        <w:jc w:val="both"/>
        <w:rPr>
          <w:rFonts w:eastAsia="Times New Roman"/>
        </w:rPr>
      </w:pPr>
      <w:r w:rsidRPr="00DC3671">
        <w:rPr>
          <w:rFonts w:eastAsia="Times New Roman"/>
        </w:rPr>
        <w:t>Сервитут – право ограниченного пользования чужим земельным участком, зданием, сооружением и другим недвижимым имуществом. Выделяют частный сервитут и публичный сервитут. Частный сервитут устанавливается на основании договора между собственником земельного участка и пользователем сервитута.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Сервитуты подлежат обязательной государственной регистрации.</w:t>
      </w:r>
    </w:p>
    <w:p w:rsidR="00DC3671" w:rsidRPr="00DC3671" w:rsidRDefault="00DC3671" w:rsidP="00DC3671">
      <w:pPr>
        <w:ind w:firstLine="720"/>
        <w:jc w:val="both"/>
        <w:rPr>
          <w:rFonts w:eastAsia="Times New Roman"/>
        </w:rPr>
      </w:pPr>
      <w:r w:rsidRPr="00DC3671">
        <w:rPr>
          <w:rFonts w:eastAsia="Times New Roman"/>
        </w:rPr>
        <w:t>Землепользователи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C3671" w:rsidRPr="00DC3671" w:rsidRDefault="00DC3671" w:rsidP="00DC3671">
      <w:pPr>
        <w:ind w:firstLine="720"/>
        <w:jc w:val="both"/>
        <w:rPr>
          <w:rFonts w:eastAsia="Times New Roman"/>
        </w:rPr>
      </w:pPr>
      <w:r w:rsidRPr="00DC3671">
        <w:rPr>
          <w:rFonts w:eastAsia="Times New Roman"/>
        </w:rPr>
        <w:t>Землевладельцы – лица, владеющие и пользующиеся земельными участками на праве пожизненного наследуемого владения.</w:t>
      </w:r>
    </w:p>
    <w:p w:rsidR="00DC3671" w:rsidRPr="00DC3671" w:rsidRDefault="00DC3671" w:rsidP="00DC3671">
      <w:pPr>
        <w:ind w:firstLine="720"/>
        <w:jc w:val="both"/>
        <w:rPr>
          <w:rFonts w:eastAsia="Times New Roman"/>
        </w:rPr>
      </w:pPr>
      <w:r w:rsidRPr="00DC3671">
        <w:rPr>
          <w:rFonts w:eastAsia="Times New Roman"/>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DC3671">
        <w:rPr>
          <w:rFonts w:eastAsia="Times New Roman"/>
        </w:rPr>
        <w:t>водоохранные</w:t>
      </w:r>
      <w:proofErr w:type="spellEnd"/>
      <w:r w:rsidRPr="00DC3671">
        <w:rPr>
          <w:rFonts w:eastAsia="Times New Roman"/>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C3671" w:rsidRPr="00DC3671" w:rsidRDefault="00DC3671" w:rsidP="00DC3671">
      <w:pPr>
        <w:ind w:firstLine="720"/>
        <w:jc w:val="both"/>
        <w:rPr>
          <w:rFonts w:eastAsia="Times New Roman"/>
        </w:rPr>
      </w:pPr>
      <w:r w:rsidRPr="00DC3671">
        <w:rPr>
          <w:rFonts w:eastAsia="Times New Roman"/>
        </w:rPr>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DC3671" w:rsidRPr="00DC3671" w:rsidRDefault="00DC3671" w:rsidP="00DC3671">
      <w:pPr>
        <w:ind w:firstLine="720"/>
        <w:jc w:val="both"/>
        <w:rPr>
          <w:rFonts w:eastAsia="Times New Roman"/>
        </w:rPr>
      </w:pPr>
      <w:r w:rsidRPr="00DC3671">
        <w:rPr>
          <w:rFonts w:eastAsia="Times New Roman"/>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C3671" w:rsidRPr="00DC3671" w:rsidRDefault="00DC3671" w:rsidP="00DC3671">
      <w:pPr>
        <w:ind w:firstLine="720"/>
        <w:jc w:val="both"/>
        <w:rPr>
          <w:rFonts w:eastAsia="Times New Roman"/>
        </w:rPr>
      </w:pPr>
      <w:proofErr w:type="gramStart"/>
      <w:r w:rsidRPr="00DC3671">
        <w:rPr>
          <w:rFonts w:eastAsia="Times New Roman"/>
        </w:rPr>
        <w:lastRenderedPageBreak/>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DC3671" w:rsidRPr="00DC3671" w:rsidRDefault="00DC3671" w:rsidP="00DC3671">
      <w:pPr>
        <w:ind w:firstLine="720"/>
        <w:jc w:val="both"/>
        <w:rPr>
          <w:rFonts w:eastAsia="Times New Roman"/>
        </w:rPr>
      </w:pPr>
      <w:r w:rsidRPr="00DC3671">
        <w:rPr>
          <w:rFonts w:eastAsia="Times New Roman"/>
        </w:rPr>
        <w:t>Малоэтажная жилая застройка – жилая застройка этажностью до 3-х этажей включительно с обеспечением, как правило, непосредственной связи квартир с земельным участком.</w:t>
      </w:r>
    </w:p>
    <w:p w:rsidR="00DC3671" w:rsidRPr="00DC3671" w:rsidRDefault="00DC3671" w:rsidP="00DC3671">
      <w:pPr>
        <w:ind w:firstLine="720"/>
        <w:jc w:val="both"/>
        <w:rPr>
          <w:rFonts w:eastAsia="Times New Roman"/>
        </w:rPr>
      </w:pPr>
      <w:r w:rsidRPr="00DC3671">
        <w:rPr>
          <w:rFonts w:eastAsia="Times New Roman"/>
        </w:rPr>
        <w:t>Минимальные и (или) максимальные размеры земельных участков – показатели наименьшей и (или) наибольшей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DC3671" w:rsidRPr="00DC3671" w:rsidRDefault="00DC3671" w:rsidP="00DC3671">
      <w:pPr>
        <w:ind w:firstLine="720"/>
        <w:jc w:val="both"/>
        <w:rPr>
          <w:rFonts w:eastAsia="Times New Roman"/>
        </w:rPr>
      </w:pPr>
      <w:r w:rsidRPr="00DC3671">
        <w:rPr>
          <w:rFonts w:eastAsia="Times New Roman"/>
        </w:rPr>
        <w:t>Обладатели сервитута - лица, имеющие право ограниченного пользования чужими земельными участками (сервитут).</w:t>
      </w:r>
    </w:p>
    <w:p w:rsidR="00DC3671" w:rsidRPr="00DC3671" w:rsidRDefault="00DC3671" w:rsidP="00DC3671">
      <w:pPr>
        <w:ind w:firstLine="720"/>
        <w:jc w:val="both"/>
        <w:rPr>
          <w:rFonts w:eastAsia="Times New Roman"/>
        </w:rPr>
      </w:pPr>
      <w:r w:rsidRPr="00DC3671">
        <w:rPr>
          <w:rFonts w:eastAsia="Times New Roman"/>
        </w:rPr>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DC3671" w:rsidRPr="00DC3671" w:rsidRDefault="00DC3671" w:rsidP="00DC3671">
      <w:pPr>
        <w:ind w:firstLine="720"/>
        <w:jc w:val="both"/>
        <w:rPr>
          <w:rFonts w:eastAsia="Times New Roman"/>
        </w:rPr>
      </w:pPr>
      <w:proofErr w:type="gramStart"/>
      <w:r w:rsidRPr="00DC3671">
        <w:rPr>
          <w:rFonts w:eastAsia="Times New Roman"/>
        </w:rPr>
        <w:t>Основные виды разрешенного использования земельных участков и объектов капитального строительства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w:t>
      </w:r>
      <w:proofErr w:type="gramEnd"/>
      <w:r w:rsidRPr="00DC3671">
        <w:rPr>
          <w:rFonts w:eastAsia="Times New Roman"/>
        </w:rPr>
        <w:t xml:space="preserve">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DC3671" w:rsidRPr="00DC3671" w:rsidRDefault="00DC3671" w:rsidP="00DC3671">
      <w:pPr>
        <w:ind w:firstLine="720"/>
        <w:jc w:val="both"/>
        <w:rPr>
          <w:rFonts w:eastAsia="Times New Roman"/>
        </w:rPr>
      </w:pPr>
      <w:r w:rsidRPr="00DC3671">
        <w:rPr>
          <w:rFonts w:eastAsia="Times New Roman"/>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C3671" w:rsidRPr="00DC3671" w:rsidRDefault="00DC3671" w:rsidP="00DC3671">
      <w:pPr>
        <w:ind w:firstLine="720"/>
        <w:jc w:val="both"/>
        <w:rPr>
          <w:rFonts w:eastAsia="Times New Roman"/>
        </w:rPr>
      </w:pPr>
      <w:r w:rsidRPr="00DC3671">
        <w:rPr>
          <w:rFonts w:eastAsia="Times New Roman"/>
        </w:rPr>
        <w:t>Подрядчик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DC3671" w:rsidRPr="00DC3671" w:rsidRDefault="00DC3671" w:rsidP="00DC3671">
      <w:pPr>
        <w:ind w:firstLine="720"/>
        <w:jc w:val="both"/>
        <w:rPr>
          <w:rFonts w:eastAsia="Times New Roman"/>
        </w:rPr>
      </w:pPr>
      <w:r w:rsidRPr="00DC3671">
        <w:rPr>
          <w:rFonts w:eastAsia="Times New Roman"/>
        </w:rPr>
        <w:t>Помещение –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DC3671" w:rsidRPr="00DC3671" w:rsidRDefault="00DC3671" w:rsidP="00DC3671">
      <w:pPr>
        <w:ind w:firstLine="720"/>
        <w:jc w:val="both"/>
        <w:rPr>
          <w:rFonts w:eastAsia="Times New Roman"/>
        </w:rPr>
      </w:pPr>
      <w:r w:rsidRPr="00DC3671">
        <w:rPr>
          <w:rFonts w:eastAsia="Times New Roman"/>
        </w:rPr>
        <w:t>Правообладатели земельных участков – собственники земельных участков, арендаторы, землепользователи и землевладельцы.</w:t>
      </w:r>
    </w:p>
    <w:p w:rsidR="00DC3671" w:rsidRPr="00DC3671" w:rsidRDefault="00DC3671" w:rsidP="00DC3671">
      <w:pPr>
        <w:ind w:firstLine="720"/>
        <w:jc w:val="both"/>
        <w:rPr>
          <w:rFonts w:eastAsia="Times New Roman"/>
        </w:rPr>
      </w:pPr>
      <w:r w:rsidRPr="00DC3671">
        <w:rPr>
          <w:rFonts w:eastAsia="Times New Roman"/>
        </w:rPr>
        <w:t xml:space="preserve">Прибрежная защитная полоса – часть </w:t>
      </w:r>
      <w:proofErr w:type="spellStart"/>
      <w:r w:rsidRPr="00DC3671">
        <w:rPr>
          <w:rFonts w:eastAsia="Times New Roman"/>
        </w:rPr>
        <w:t>водоохранной</w:t>
      </w:r>
      <w:proofErr w:type="spellEnd"/>
      <w:r w:rsidRPr="00DC3671">
        <w:rPr>
          <w:rFonts w:eastAsia="Times New Roman"/>
        </w:rPr>
        <w:t xml:space="preserve"> зоны, для которой вводятся дополнительные ограничения землепользования, застройки и природопользования.</w:t>
      </w:r>
    </w:p>
    <w:p w:rsidR="00DC3671" w:rsidRPr="00DC3671" w:rsidRDefault="00DC3671" w:rsidP="00DC3671">
      <w:pPr>
        <w:ind w:firstLine="720"/>
        <w:jc w:val="both"/>
        <w:rPr>
          <w:rFonts w:eastAsia="Times New Roman"/>
        </w:rPr>
      </w:pPr>
      <w:r w:rsidRPr="00DC3671">
        <w:rPr>
          <w:rFonts w:eastAsia="Times New Roman"/>
        </w:rPr>
        <w:t xml:space="preserve">Проектная документация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w:t>
      </w:r>
    </w:p>
    <w:p w:rsidR="00DC3671" w:rsidRPr="00DC3671" w:rsidRDefault="00DC3671" w:rsidP="00DC3671">
      <w:pPr>
        <w:ind w:firstLine="720"/>
        <w:jc w:val="both"/>
        <w:rPr>
          <w:rFonts w:eastAsia="Times New Roman"/>
        </w:rPr>
      </w:pPr>
      <w:r w:rsidRPr="00DC3671">
        <w:rPr>
          <w:rFonts w:eastAsia="Times New Roman"/>
        </w:rPr>
        <w:t>Процент застройки участка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DC3671" w:rsidRPr="00DC3671" w:rsidRDefault="00DC3671" w:rsidP="00DC3671">
      <w:pPr>
        <w:ind w:firstLine="720"/>
        <w:jc w:val="both"/>
        <w:rPr>
          <w:rFonts w:eastAsia="Times New Roman"/>
        </w:rPr>
      </w:pPr>
      <w:r w:rsidRPr="00DC3671">
        <w:rPr>
          <w:rFonts w:eastAsia="Times New Roman"/>
        </w:rPr>
        <w:t xml:space="preserve">Разрешение на строительство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w:t>
      </w:r>
      <w:r w:rsidRPr="00DC3671">
        <w:rPr>
          <w:rFonts w:eastAsia="Times New Roman"/>
        </w:rPr>
        <w:lastRenderedPageBreak/>
        <w:t>объектов капитального строительства, за исключением случаев, предусмотренных Градостроительным кодексом Российской Федерации.</w:t>
      </w:r>
    </w:p>
    <w:p w:rsidR="00DC3671" w:rsidRPr="00DC3671" w:rsidRDefault="00DC3671" w:rsidP="00DC3671">
      <w:pPr>
        <w:ind w:firstLine="720"/>
        <w:jc w:val="both"/>
        <w:rPr>
          <w:rFonts w:eastAsia="Times New Roman"/>
        </w:rPr>
      </w:pPr>
      <w:r w:rsidRPr="00DC3671">
        <w:rPr>
          <w:rFonts w:eastAsia="Times New Roman"/>
        </w:rPr>
        <w:t>Разрешенное использование земельных участков и объектов капитального строительства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DC3671" w:rsidRPr="00DC3671" w:rsidRDefault="00DC3671" w:rsidP="00DC3671">
      <w:pPr>
        <w:ind w:firstLine="720"/>
        <w:jc w:val="both"/>
        <w:rPr>
          <w:rFonts w:eastAsia="Times New Roman"/>
        </w:rPr>
      </w:pPr>
      <w:proofErr w:type="gramStart"/>
      <w:r w:rsidRPr="00DC3671">
        <w:rPr>
          <w:rFonts w:eastAsia="Times New Roman"/>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DC3671" w:rsidRPr="00DC3671" w:rsidRDefault="00DC3671" w:rsidP="00DC3671">
      <w:pPr>
        <w:ind w:firstLine="720"/>
        <w:jc w:val="both"/>
        <w:rPr>
          <w:rFonts w:eastAsia="Times New Roman"/>
        </w:rPr>
      </w:pPr>
      <w:proofErr w:type="gramStart"/>
      <w:r w:rsidRPr="00DC3671">
        <w:rPr>
          <w:rFonts w:eastAsia="Times New Roman"/>
        </w:rPr>
        <w:t>Реконструкция объектов капительного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C3671">
        <w:rPr>
          <w:rFonts w:eastAsia="Times New Roman"/>
        </w:rPr>
        <w:t xml:space="preserve"> указанных элементов.</w:t>
      </w:r>
    </w:p>
    <w:p w:rsidR="00DC3671" w:rsidRPr="00DC3671" w:rsidRDefault="00DC3671" w:rsidP="00DC3671">
      <w:pPr>
        <w:ind w:firstLine="720"/>
        <w:jc w:val="both"/>
        <w:rPr>
          <w:rFonts w:eastAsia="Times New Roman"/>
        </w:rPr>
      </w:pPr>
      <w:proofErr w:type="gramStart"/>
      <w:r w:rsidRPr="00DC3671">
        <w:rPr>
          <w:rFonts w:eastAsia="Times New Roman"/>
        </w:rPr>
        <w:t xml:space="preserve">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w:t>
      </w:r>
      <w:r w:rsidRPr="00DC3671">
        <w:rPr>
          <w:rFonts w:eastAsia="Times New Roman"/>
        </w:rPr>
        <w:t> саморегулируемые организации)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roofErr w:type="gramEnd"/>
    </w:p>
    <w:p w:rsidR="00DC3671" w:rsidRPr="00DC3671" w:rsidRDefault="00DC3671" w:rsidP="00DC3671">
      <w:pPr>
        <w:ind w:firstLine="720"/>
        <w:jc w:val="both"/>
        <w:rPr>
          <w:rFonts w:eastAsia="Times New Roman"/>
        </w:rPr>
      </w:pPr>
      <w:r w:rsidRPr="00DC3671">
        <w:rPr>
          <w:rFonts w:eastAsia="Times New Roman"/>
        </w:rPr>
        <w:t>Строительные изменения объектов капитального строительства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DC3671" w:rsidRPr="00DC3671" w:rsidRDefault="00DC3671" w:rsidP="00DC3671">
      <w:pPr>
        <w:ind w:firstLine="720"/>
        <w:jc w:val="both"/>
        <w:rPr>
          <w:rFonts w:eastAsia="Times New Roman"/>
        </w:rPr>
      </w:pPr>
      <w:r w:rsidRPr="00DC3671">
        <w:rPr>
          <w:rFonts w:eastAsia="Times New Roman"/>
        </w:rPr>
        <w:t xml:space="preserve">Строительство </w:t>
      </w:r>
      <w:r w:rsidRPr="00DC3671">
        <w:rPr>
          <w:rFonts w:eastAsia="Times New Roman"/>
        </w:rPr>
        <w:t> создание зданий, строений, сооружений (в том числе на месте сносимых объектов капитального строительства).</w:t>
      </w:r>
    </w:p>
    <w:p w:rsidR="00DC3671" w:rsidRPr="00DC3671" w:rsidRDefault="00DC3671" w:rsidP="00DC3671">
      <w:pPr>
        <w:ind w:firstLine="720"/>
        <w:jc w:val="both"/>
        <w:rPr>
          <w:rFonts w:eastAsia="Times New Roman"/>
        </w:rPr>
      </w:pPr>
      <w:r w:rsidRPr="00DC3671">
        <w:rPr>
          <w:rFonts w:eastAsia="Times New Roman"/>
        </w:rPr>
        <w:t xml:space="preserve">Территориальные зоны </w:t>
      </w:r>
      <w:r w:rsidRPr="00DC3671">
        <w:rPr>
          <w:rFonts w:eastAsia="Times New Roman"/>
        </w:rPr>
        <w:t> территории, для которых правилами землепользования и застройки определены границы и регламенты их использования.</w:t>
      </w:r>
    </w:p>
    <w:p w:rsidR="00DC3671" w:rsidRPr="00DC3671" w:rsidRDefault="00DC3671" w:rsidP="00DC3671">
      <w:pPr>
        <w:ind w:firstLine="720"/>
        <w:jc w:val="both"/>
        <w:rPr>
          <w:rFonts w:eastAsia="Times New Roman"/>
        </w:rPr>
      </w:pPr>
      <w:r w:rsidRPr="00DC3671">
        <w:rPr>
          <w:rFonts w:eastAsia="Times New Roman"/>
        </w:rPr>
        <w:t xml:space="preserve">Территории общего пользования </w:t>
      </w:r>
      <w:r w:rsidRPr="00DC3671">
        <w:rPr>
          <w:rFonts w:eastAsia="Times New Roman"/>
        </w:rPr>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DC3671" w:rsidRPr="00DC3671" w:rsidRDefault="00DC3671" w:rsidP="00DC3671">
      <w:pPr>
        <w:ind w:firstLine="720"/>
        <w:jc w:val="both"/>
        <w:rPr>
          <w:rFonts w:eastAsia="Times New Roman"/>
        </w:rPr>
      </w:pPr>
      <w:r w:rsidRPr="00DC3671">
        <w:rPr>
          <w:rFonts w:eastAsia="Times New Roman"/>
        </w:rPr>
        <w:t xml:space="preserve">Территориальное планирование </w:t>
      </w:r>
      <w:r w:rsidRPr="00DC3671">
        <w:rPr>
          <w:rFonts w:eastAsia="Times New Roman"/>
        </w:rPr>
        <w:t xml:space="preserve"> </w:t>
      </w:r>
      <w:proofErr w:type="gramStart"/>
      <w:r w:rsidRPr="00DC3671">
        <w:rPr>
          <w:rFonts w:eastAsia="Times New Roman"/>
        </w:rPr>
        <w:t>планирование</w:t>
      </w:r>
      <w:proofErr w:type="gramEnd"/>
      <w:r w:rsidRPr="00DC3671">
        <w:rPr>
          <w:rFonts w:eastAsia="Times New Roman"/>
        </w:rPr>
        <w:t xml:space="preserve">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C3671" w:rsidRPr="00DC3671" w:rsidRDefault="00DC3671" w:rsidP="00DC3671">
      <w:pPr>
        <w:ind w:firstLine="720"/>
        <w:jc w:val="both"/>
        <w:rPr>
          <w:rFonts w:eastAsia="Times New Roman"/>
        </w:rPr>
      </w:pPr>
      <w:r w:rsidRPr="00DC3671">
        <w:rPr>
          <w:rFonts w:eastAsia="Times New Roman"/>
        </w:rPr>
        <w:t xml:space="preserve">Технический заказчик – физическое или юридическое лицо, которое уполномочено застройщиком </w:t>
      </w:r>
      <w:proofErr w:type="gramStart"/>
      <w:r w:rsidRPr="00DC3671">
        <w:rPr>
          <w:rFonts w:eastAsia="Times New Roman"/>
        </w:rPr>
        <w:t>представлять</w:t>
      </w:r>
      <w:proofErr w:type="gramEnd"/>
      <w:r w:rsidRPr="00DC3671">
        <w:rPr>
          <w:rFonts w:eastAsia="Times New Roman"/>
        </w:rPr>
        <w:t xml:space="preserve">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DC3671" w:rsidRPr="00DC3671" w:rsidRDefault="00DC3671" w:rsidP="00DC3671">
      <w:pPr>
        <w:ind w:firstLine="720"/>
        <w:jc w:val="both"/>
        <w:rPr>
          <w:rFonts w:eastAsia="Times New Roman"/>
        </w:rPr>
      </w:pPr>
      <w:proofErr w:type="gramStart"/>
      <w:r w:rsidRPr="00DC3671">
        <w:rPr>
          <w:rFonts w:eastAsia="Times New Roman"/>
        </w:rPr>
        <w:t xml:space="preserve">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w:t>
      </w:r>
      <w:r w:rsidRPr="00DC3671">
        <w:rPr>
          <w:rFonts w:eastAsia="Times New Roman"/>
        </w:rPr>
        <w:lastRenderedPageBreak/>
        <w:t>(продукции,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DC3671" w:rsidRPr="00DC3671" w:rsidRDefault="00DC3671" w:rsidP="00DC3671">
      <w:pPr>
        <w:ind w:firstLine="720"/>
        <w:jc w:val="both"/>
        <w:rPr>
          <w:rFonts w:eastAsia="Times New Roman"/>
        </w:rPr>
      </w:pPr>
      <w:proofErr w:type="gramStart"/>
      <w:r w:rsidRPr="00DC3671">
        <w:rPr>
          <w:rFonts w:eastAsia="Times New Roman"/>
        </w:rPr>
        <w:t xml:space="preserve">Условно разрешенные виды использования земельных участков и объектов капитального строительства </w:t>
      </w:r>
      <w:r w:rsidRPr="00DC3671">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roofErr w:type="gramEnd"/>
    </w:p>
    <w:p w:rsidR="00DC3671" w:rsidRPr="00DC3671" w:rsidRDefault="00DC3671" w:rsidP="00DC3671">
      <w:pPr>
        <w:ind w:firstLine="720"/>
        <w:jc w:val="both"/>
        <w:rPr>
          <w:rFonts w:eastAsia="Times New Roman"/>
        </w:rPr>
      </w:pPr>
      <w:r w:rsidRPr="00DC3671">
        <w:rPr>
          <w:rFonts w:eastAsia="Times New Roman"/>
        </w:rPr>
        <w:t xml:space="preserve">Устойчивое развитие территорий </w:t>
      </w:r>
      <w:r w:rsidRPr="00DC3671">
        <w:rPr>
          <w:rFonts w:eastAsia="Times New Roman"/>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C3671" w:rsidRPr="00DC3671" w:rsidRDefault="00DC3671" w:rsidP="00DC3671">
      <w:pPr>
        <w:ind w:firstLine="720"/>
        <w:jc w:val="both"/>
        <w:rPr>
          <w:rFonts w:eastAsia="Times New Roman"/>
        </w:rPr>
      </w:pPr>
      <w:r w:rsidRPr="00DC3671">
        <w:rPr>
          <w:rFonts w:eastAsia="Times New Roman"/>
        </w:rPr>
        <w:t xml:space="preserve">Функциональные зоны </w:t>
      </w:r>
      <w:r w:rsidRPr="00DC3671">
        <w:rPr>
          <w:rFonts w:eastAsia="Times New Roman"/>
        </w:rPr>
        <w:t xml:space="preserve"> </w:t>
      </w:r>
      <w:proofErr w:type="gramStart"/>
      <w:r w:rsidRPr="00DC3671">
        <w:rPr>
          <w:rFonts w:eastAsia="Times New Roman"/>
        </w:rPr>
        <w:t>зоны</w:t>
      </w:r>
      <w:proofErr w:type="gramEnd"/>
      <w:r w:rsidRPr="00DC3671">
        <w:rPr>
          <w:rFonts w:eastAsia="Times New Roman"/>
        </w:rPr>
        <w:t>, для которых документами территориального планирования определены границы и функциональное назначение.</w:t>
      </w:r>
    </w:p>
    <w:p w:rsidR="00DC3671" w:rsidRPr="00DC3671" w:rsidRDefault="00DC3671" w:rsidP="00DC3671">
      <w:pPr>
        <w:ind w:firstLine="720"/>
        <w:jc w:val="both"/>
        <w:rPr>
          <w:rFonts w:eastAsia="Times New Roman"/>
        </w:rPr>
      </w:pPr>
      <w:r w:rsidRPr="00DC3671">
        <w:rPr>
          <w:rFonts w:eastAsia="Times New Roman"/>
        </w:rPr>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C3671" w:rsidRPr="00DC3671" w:rsidRDefault="00DC3671" w:rsidP="00DC3671">
      <w:pPr>
        <w:ind w:firstLine="720"/>
        <w:jc w:val="both"/>
        <w:rPr>
          <w:rFonts w:eastAsia="Times New Roman"/>
        </w:rPr>
      </w:pPr>
      <w:r w:rsidRPr="00DC3671">
        <w:rPr>
          <w:rFonts w:eastAsia="Times New Roman"/>
        </w:rPr>
        <w:t>Этажность здания – количество этажей, определяемое как сумма наземных этажей, в том числе мансардных, технических и цокольного этажа (в случае</w:t>
      </w:r>
      <w:r w:rsidR="00CA59A6">
        <w:rPr>
          <w:rFonts w:eastAsia="Times New Roman"/>
        </w:rPr>
        <w:t>,</w:t>
      </w:r>
      <w:r w:rsidRPr="00DC3671">
        <w:rPr>
          <w:rFonts w:eastAsia="Times New Roman"/>
        </w:rPr>
        <w:t xml:space="preserve"> если верх его перекрытия возвышается над уровнем</w:t>
      </w:r>
      <w:r w:rsidR="00CA59A6">
        <w:rPr>
          <w:rFonts w:eastAsia="Times New Roman"/>
        </w:rPr>
        <w:t xml:space="preserve"> тротуара или </w:t>
      </w:r>
      <w:proofErr w:type="spellStart"/>
      <w:r w:rsidR="00CA59A6">
        <w:rPr>
          <w:rFonts w:eastAsia="Times New Roman"/>
        </w:rPr>
        <w:t>отмостки</w:t>
      </w:r>
      <w:proofErr w:type="spellEnd"/>
      <w:r w:rsidR="00CA59A6">
        <w:rPr>
          <w:rFonts w:eastAsia="Times New Roman"/>
        </w:rPr>
        <w:t xml:space="preserve"> не менее</w:t>
      </w:r>
      <w:proofErr w:type="gramStart"/>
      <w:r w:rsidR="00CA59A6">
        <w:rPr>
          <w:rFonts w:eastAsia="Times New Roman"/>
        </w:rPr>
        <w:t>,</w:t>
      </w:r>
      <w:proofErr w:type="gramEnd"/>
      <w:r w:rsidR="00CA59A6">
        <w:rPr>
          <w:rFonts w:eastAsia="Times New Roman"/>
        </w:rPr>
        <w:t xml:space="preserve"> </w:t>
      </w:r>
      <w:r w:rsidRPr="00DC3671">
        <w:rPr>
          <w:rFonts w:eastAsia="Times New Roman"/>
        </w:rPr>
        <w:t xml:space="preserve">чем на два метра). </w:t>
      </w:r>
    </w:p>
    <w:p w:rsidR="00DC3671" w:rsidRPr="00DC3671" w:rsidRDefault="00DC3671" w:rsidP="00DC3671">
      <w:pPr>
        <w:ind w:firstLine="720"/>
        <w:jc w:val="both"/>
        <w:rPr>
          <w:rFonts w:eastAsia="Times New Roman"/>
        </w:rPr>
      </w:pPr>
      <w:r w:rsidRPr="00DC3671">
        <w:rPr>
          <w:rFonts w:eastAsia="Times New Roman"/>
        </w:rPr>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 нормативных правовых актов Российской Федерации и Нижегородской области, связанных с регулированием землепользования и застройки.</w:t>
      </w:r>
    </w:p>
    <w:p w:rsidR="00DC3671" w:rsidRPr="00DC3671" w:rsidRDefault="00DC3671" w:rsidP="00DC3671">
      <w:pPr>
        <w:ind w:firstLine="720"/>
        <w:jc w:val="both"/>
        <w:rPr>
          <w:rFonts w:eastAsia="Times New Roman"/>
          <w:b/>
        </w:rPr>
      </w:pPr>
      <w:r w:rsidRPr="00DC3671">
        <w:rPr>
          <w:rFonts w:eastAsia="Times New Roman"/>
          <w:b/>
        </w:rPr>
        <w:t>Статья 2. Назначение и содержание Правил землепользования и застройки.</w:t>
      </w:r>
    </w:p>
    <w:p w:rsidR="00DC3671" w:rsidRPr="00DC3671" w:rsidRDefault="00DC3671" w:rsidP="00DC3671">
      <w:pPr>
        <w:ind w:firstLine="720"/>
        <w:jc w:val="both"/>
        <w:rPr>
          <w:rFonts w:eastAsia="Times New Roman"/>
        </w:rPr>
      </w:pPr>
      <w:proofErr w:type="gramStart"/>
      <w:r w:rsidRPr="00DC3671">
        <w:rPr>
          <w:rFonts w:eastAsia="Times New Roman"/>
        </w:rPr>
        <w:t xml:space="preserve">1.Правила землепользования и застройки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(далее - Правила) в соответствии с Градостроительным и Земельным кодексами Российской Федерации, а также иными нормативными правовыми актами Российской Федерации, Нижегородской области, муниципальными правовыми актами Воскресенского муниципального района 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закрепляют в сельском поселении </w:t>
      </w:r>
      <w:proofErr w:type="spellStart"/>
      <w:r w:rsidRPr="00DC3671">
        <w:rPr>
          <w:rFonts w:eastAsia="Times New Roman"/>
        </w:rPr>
        <w:t>Егоровский</w:t>
      </w:r>
      <w:proofErr w:type="spellEnd"/>
      <w:r w:rsidRPr="00DC3671">
        <w:rPr>
          <w:rFonts w:eastAsia="Times New Roman"/>
        </w:rPr>
        <w:t xml:space="preserve"> сельсовет основные положения регулирования</w:t>
      </w:r>
      <w:proofErr w:type="gramEnd"/>
      <w:r w:rsidRPr="00DC3671">
        <w:rPr>
          <w:rFonts w:eastAsia="Times New Roman"/>
        </w:rPr>
        <w:t xml:space="preserve"> вопросов землепользования и застройки и их систематизацию, которые основаны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DC3671" w:rsidRPr="00DC3671" w:rsidRDefault="00DC3671" w:rsidP="00DC3671">
      <w:pPr>
        <w:ind w:firstLine="720"/>
        <w:jc w:val="both"/>
        <w:rPr>
          <w:rFonts w:eastAsia="Times New Roman"/>
        </w:rPr>
      </w:pPr>
      <w:r w:rsidRPr="00DC3671">
        <w:rPr>
          <w:rFonts w:eastAsia="Times New Roman"/>
        </w:rPr>
        <w:t>2.Правила разработаны в целях:</w:t>
      </w:r>
    </w:p>
    <w:p w:rsidR="00DC3671" w:rsidRPr="00DC3671" w:rsidRDefault="00DC3671" w:rsidP="00DC3671">
      <w:pPr>
        <w:ind w:firstLine="720"/>
        <w:jc w:val="both"/>
        <w:rPr>
          <w:rFonts w:eastAsia="Times New Roman"/>
        </w:rPr>
      </w:pPr>
      <w:r w:rsidRPr="00DC3671">
        <w:rPr>
          <w:rFonts w:eastAsia="Times New Roman"/>
        </w:rPr>
        <w:t xml:space="preserve">1)создания условий для устойчивого развития территорий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сохранения окружающей среды и объектов культурного наследия;</w:t>
      </w:r>
    </w:p>
    <w:p w:rsidR="00DC3671" w:rsidRPr="00DC3671" w:rsidRDefault="00DC3671" w:rsidP="00DC3671">
      <w:pPr>
        <w:ind w:firstLine="720"/>
        <w:jc w:val="both"/>
        <w:rPr>
          <w:rFonts w:eastAsia="Times New Roman"/>
        </w:rPr>
      </w:pPr>
      <w:r w:rsidRPr="00DC3671">
        <w:rPr>
          <w:rFonts w:eastAsia="Times New Roman"/>
        </w:rPr>
        <w:t xml:space="preserve">2)создания условий для планировки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3)обеспечения'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C3671" w:rsidRPr="00DC3671" w:rsidRDefault="00DC3671" w:rsidP="00DC3671">
      <w:pPr>
        <w:ind w:firstLine="720"/>
        <w:jc w:val="both"/>
        <w:rPr>
          <w:rFonts w:eastAsia="Times New Roman"/>
        </w:rPr>
      </w:pPr>
      <w:r w:rsidRPr="00DC3671">
        <w:rPr>
          <w:rFonts w:eastAsia="Times New Roman"/>
        </w:rPr>
        <w:t>4)создания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C3671" w:rsidRPr="00DC3671" w:rsidRDefault="00DC3671" w:rsidP="00DC3671">
      <w:pPr>
        <w:ind w:firstLine="720"/>
        <w:jc w:val="both"/>
        <w:rPr>
          <w:rFonts w:eastAsia="Times New Roman"/>
        </w:rPr>
      </w:pPr>
      <w:proofErr w:type="gramStart"/>
      <w:r w:rsidRPr="00DC3671">
        <w:rPr>
          <w:rFonts w:eastAsia="Times New Roman"/>
        </w:rPr>
        <w:lastRenderedPageBreak/>
        <w:t xml:space="preserve">Правила определяют компетенцию органов местного самоуправления и должностных лиц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и уполномоченных исполнительных органов государственной власти Нижегородской области в сфере регулирования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roofErr w:type="gramEnd"/>
    </w:p>
    <w:p w:rsidR="00DC3671" w:rsidRPr="00DC3671" w:rsidRDefault="00DC3671" w:rsidP="00DC3671">
      <w:pPr>
        <w:ind w:firstLine="709"/>
        <w:jc w:val="both"/>
        <w:rPr>
          <w:rFonts w:eastAsia="Times New Roman"/>
        </w:rPr>
      </w:pPr>
      <w:r w:rsidRPr="00DC3671">
        <w:rPr>
          <w:rFonts w:eastAsia="Times New Roman"/>
        </w:rPr>
        <w:t>3.Правила включают в себя:</w:t>
      </w:r>
    </w:p>
    <w:p w:rsidR="00DC3671" w:rsidRPr="00DC3671" w:rsidRDefault="00DC3671" w:rsidP="00DC3671">
      <w:pPr>
        <w:ind w:firstLine="709"/>
        <w:jc w:val="both"/>
        <w:rPr>
          <w:rFonts w:eastAsia="Times New Roman"/>
        </w:rPr>
      </w:pPr>
      <w:r w:rsidRPr="00DC3671">
        <w:rPr>
          <w:rFonts w:eastAsia="Times New Roman"/>
        </w:rPr>
        <w:t>1)порядок их применения и внесения изменений в Правила;</w:t>
      </w:r>
    </w:p>
    <w:p w:rsidR="00DC3671" w:rsidRPr="00DC3671" w:rsidRDefault="00DC3671" w:rsidP="00DC3671">
      <w:pPr>
        <w:ind w:firstLine="709"/>
        <w:jc w:val="both"/>
        <w:rPr>
          <w:rFonts w:eastAsia="Times New Roman"/>
        </w:rPr>
      </w:pPr>
      <w:r w:rsidRPr="00DC3671">
        <w:rPr>
          <w:rFonts w:eastAsia="Times New Roman"/>
        </w:rPr>
        <w:t>2)карту градостроительного зонирования;</w:t>
      </w:r>
    </w:p>
    <w:p w:rsidR="00DC3671" w:rsidRPr="00DC3671" w:rsidRDefault="00DC3671" w:rsidP="00DC3671">
      <w:pPr>
        <w:ind w:firstLine="709"/>
        <w:jc w:val="both"/>
        <w:rPr>
          <w:rFonts w:eastAsia="Times New Roman"/>
        </w:rPr>
      </w:pPr>
      <w:r w:rsidRPr="00DC3671">
        <w:rPr>
          <w:rFonts w:eastAsia="Times New Roman"/>
        </w:rPr>
        <w:t>3)градостроительные регламенты.</w:t>
      </w:r>
    </w:p>
    <w:p w:rsidR="00DC3671" w:rsidRPr="00DC3671" w:rsidRDefault="00DC3671" w:rsidP="00DC3671">
      <w:pPr>
        <w:ind w:firstLine="720"/>
        <w:jc w:val="both"/>
        <w:rPr>
          <w:rFonts w:eastAsia="Times New Roman"/>
        </w:rPr>
      </w:pPr>
      <w:r w:rsidRPr="00DC3671">
        <w:rPr>
          <w:rFonts w:eastAsia="Times New Roman"/>
        </w:rPr>
        <w:t>Порядок применения Правил и внесения в них изменений включает в себя положения:</w:t>
      </w:r>
    </w:p>
    <w:p w:rsidR="00DC3671" w:rsidRPr="00DC3671" w:rsidRDefault="00DC3671" w:rsidP="00DC3671">
      <w:pPr>
        <w:ind w:firstLine="720"/>
        <w:jc w:val="both"/>
        <w:rPr>
          <w:rFonts w:eastAsia="Times New Roman"/>
        </w:rPr>
      </w:pPr>
      <w:r w:rsidRPr="00DC3671">
        <w:rPr>
          <w:rFonts w:eastAsia="Times New Roman"/>
        </w:rPr>
        <w:t xml:space="preserve">1)о регулировании землепользования и застройки органами местного самоуправления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и исполнительными органами государственной власти Нижегородской области;</w:t>
      </w:r>
    </w:p>
    <w:p w:rsidR="00DC3671" w:rsidRPr="00DC3671" w:rsidRDefault="00DC3671" w:rsidP="00DC3671">
      <w:pPr>
        <w:ind w:firstLine="720"/>
        <w:jc w:val="both"/>
        <w:rPr>
          <w:rFonts w:eastAsia="Times New Roman"/>
        </w:rPr>
      </w:pPr>
      <w:r w:rsidRPr="00DC3671">
        <w:rPr>
          <w:rFonts w:eastAsia="Times New Roman"/>
        </w:rPr>
        <w:t>2)об изменении видов разрешенного использования земельных участков и объектов капитального строительства физическими и юридическими лицами;</w:t>
      </w:r>
    </w:p>
    <w:p w:rsidR="00DC3671" w:rsidRPr="00DC3671" w:rsidRDefault="00DC3671" w:rsidP="00DC3671">
      <w:pPr>
        <w:ind w:firstLine="720"/>
        <w:jc w:val="both"/>
        <w:rPr>
          <w:rFonts w:eastAsia="Times New Roman"/>
        </w:rPr>
      </w:pPr>
      <w:r w:rsidRPr="00DC3671">
        <w:rPr>
          <w:rFonts w:eastAsia="Times New Roman"/>
        </w:rPr>
        <w:t>3)о подготовке документации по планировке территории;</w:t>
      </w:r>
    </w:p>
    <w:p w:rsidR="00DC3671" w:rsidRPr="00DC3671" w:rsidRDefault="00DC3671" w:rsidP="00DC3671">
      <w:pPr>
        <w:ind w:firstLine="720"/>
        <w:jc w:val="both"/>
        <w:rPr>
          <w:rFonts w:eastAsia="Times New Roman"/>
        </w:rPr>
      </w:pPr>
      <w:r w:rsidRPr="00DC3671">
        <w:rPr>
          <w:rFonts w:eastAsia="Times New Roman"/>
        </w:rPr>
        <w:t>4)о проведении общественных обсуждений или публичных слушаний по вопросам землепользования и застройки;</w:t>
      </w:r>
    </w:p>
    <w:p w:rsidR="00DC3671" w:rsidRPr="00DC3671" w:rsidRDefault="00DC3671" w:rsidP="00DC3671">
      <w:pPr>
        <w:ind w:firstLine="720"/>
        <w:jc w:val="both"/>
        <w:rPr>
          <w:rFonts w:eastAsia="Times New Roman"/>
        </w:rPr>
      </w:pPr>
      <w:r w:rsidRPr="00DC3671">
        <w:rPr>
          <w:rFonts w:eastAsia="Times New Roman"/>
        </w:rPr>
        <w:t>5)о внесении изменений в Правила;</w:t>
      </w:r>
    </w:p>
    <w:p w:rsidR="00DC3671" w:rsidRPr="00DC3671" w:rsidRDefault="00DC3671" w:rsidP="00DC3671">
      <w:pPr>
        <w:ind w:firstLine="720"/>
        <w:jc w:val="both"/>
        <w:rPr>
          <w:rFonts w:eastAsia="Times New Roman"/>
        </w:rPr>
      </w:pPr>
      <w:r w:rsidRPr="00DC3671">
        <w:rPr>
          <w:rFonts w:eastAsia="Times New Roman"/>
        </w:rPr>
        <w:t>6)о регулировании иных вопросов землепользования и застройки.</w:t>
      </w:r>
    </w:p>
    <w:p w:rsidR="00DC3671" w:rsidRPr="00DC3671" w:rsidRDefault="00DC3671" w:rsidP="00DC3671">
      <w:pPr>
        <w:ind w:firstLine="720"/>
        <w:jc w:val="both"/>
        <w:rPr>
          <w:rFonts w:eastAsia="Times New Roman"/>
        </w:rPr>
      </w:pPr>
      <w:r w:rsidRPr="00DC3671">
        <w:rPr>
          <w:rFonts w:eastAsia="Times New Roman"/>
        </w:rPr>
        <w:t xml:space="preserve">4. Правила обязательны для исполнения органами государственной власти, органами местного самоуправления, физическими и юридическими лицами, также должностными лицами, осуществляющими и контролирующими градостроительную деятельность на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b/>
        </w:rPr>
      </w:pPr>
      <w:r w:rsidRPr="00DC3671">
        <w:rPr>
          <w:rFonts w:eastAsia="Times New Roman"/>
          <w:b/>
        </w:rPr>
        <w:t>Статья 3. Субъекты и объекты градостроительных отношений.</w:t>
      </w:r>
    </w:p>
    <w:p w:rsidR="00DC3671" w:rsidRPr="00DC3671" w:rsidRDefault="00DC3671" w:rsidP="00DC3671">
      <w:pPr>
        <w:ind w:firstLine="720"/>
        <w:jc w:val="both"/>
        <w:rPr>
          <w:rFonts w:eastAsia="Times New Roman"/>
        </w:rPr>
      </w:pPr>
      <w:r w:rsidRPr="00DC3671">
        <w:rPr>
          <w:rFonts w:eastAsia="Times New Roman"/>
        </w:rPr>
        <w:t xml:space="preserve">1. Объектами градостроительных отношений в муниципальном образовании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является его территория в границах, установленных Законом Нижегородской области от 16.11.2005 г. №184-З «Об административно-территориальном устройстве Нижегородской области», а также земельные участки и объекты капитального строительства, расположенные на его территории.</w:t>
      </w:r>
    </w:p>
    <w:p w:rsidR="00DC3671" w:rsidRPr="00DC3671" w:rsidRDefault="00DC3671" w:rsidP="00DC3671">
      <w:pPr>
        <w:ind w:firstLine="720"/>
        <w:jc w:val="both"/>
        <w:rPr>
          <w:rFonts w:eastAsia="Times New Roman"/>
        </w:rPr>
      </w:pPr>
      <w:r w:rsidRPr="00DC3671">
        <w:rPr>
          <w:rFonts w:eastAsia="Times New Roman"/>
        </w:rPr>
        <w:t xml:space="preserve">2. Субъектами градостроительных отношений на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являются:</w:t>
      </w:r>
    </w:p>
    <w:p w:rsidR="00DC3671" w:rsidRPr="00DC3671" w:rsidRDefault="00DC3671" w:rsidP="00DC3671">
      <w:pPr>
        <w:ind w:firstLine="720"/>
        <w:jc w:val="both"/>
        <w:rPr>
          <w:rFonts w:eastAsia="Times New Roman"/>
        </w:rPr>
      </w:pPr>
      <w:r w:rsidRPr="00DC3671">
        <w:rPr>
          <w:rFonts w:eastAsia="Times New Roman"/>
        </w:rPr>
        <w:t>а) органы государственной власти и органы местного самоуправления;</w:t>
      </w:r>
    </w:p>
    <w:p w:rsidR="00DC3671" w:rsidRPr="00DC3671" w:rsidRDefault="00DC3671" w:rsidP="00DC3671">
      <w:pPr>
        <w:ind w:firstLine="720"/>
        <w:jc w:val="both"/>
        <w:rPr>
          <w:rFonts w:eastAsia="Times New Roman"/>
        </w:rPr>
      </w:pPr>
      <w:r w:rsidRPr="00DC3671">
        <w:rPr>
          <w:rFonts w:eastAsia="Times New Roman"/>
        </w:rPr>
        <w:t>б) физические и юридические лица, а также индивидуальные предприниматели.</w:t>
      </w:r>
    </w:p>
    <w:p w:rsidR="00DC3671" w:rsidRPr="00DC3671" w:rsidRDefault="00DC3671" w:rsidP="00DC3671">
      <w:pPr>
        <w:ind w:firstLine="720"/>
        <w:jc w:val="both"/>
        <w:rPr>
          <w:rFonts w:eastAsia="Times New Roman"/>
          <w:b/>
        </w:rPr>
      </w:pPr>
      <w:r w:rsidRPr="00DC3671">
        <w:rPr>
          <w:rFonts w:eastAsia="Times New Roman"/>
          <w:b/>
        </w:rPr>
        <w:t>Статья 4. Открытость и доступность информации о землепользовании и застройке.</w:t>
      </w:r>
    </w:p>
    <w:p w:rsidR="00DC3671" w:rsidRPr="00DC3671" w:rsidRDefault="00DC3671" w:rsidP="00DC3671">
      <w:pPr>
        <w:jc w:val="both"/>
        <w:rPr>
          <w:rFonts w:eastAsia="Times New Roman"/>
        </w:rPr>
      </w:pPr>
      <w:r w:rsidRPr="00DC3671">
        <w:rPr>
          <w:rFonts w:eastAsia="Times New Roman"/>
        </w:rPr>
        <w:t xml:space="preserve">1.Правила землепользования и застройки, документы территориального планирования, документация по планировке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являются открытыми для физических и юридических лиц.</w:t>
      </w:r>
    </w:p>
    <w:p w:rsidR="00DC3671" w:rsidRPr="00DC3671" w:rsidRDefault="00DC3671" w:rsidP="00DC3671">
      <w:pPr>
        <w:ind w:firstLine="720"/>
        <w:jc w:val="both"/>
        <w:rPr>
          <w:rFonts w:eastAsia="Times New Roman"/>
        </w:rPr>
      </w:pPr>
      <w:r w:rsidRPr="00DC3671">
        <w:rPr>
          <w:rFonts w:eastAsia="Times New Roman"/>
        </w:rPr>
        <w:t xml:space="preserve">2.Администрация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обеспечивает возможность ознакомления с Правилами путем:</w:t>
      </w:r>
    </w:p>
    <w:p w:rsidR="00DC3671" w:rsidRPr="00DC3671" w:rsidRDefault="00DC3671" w:rsidP="00DC3671">
      <w:pPr>
        <w:ind w:firstLine="720"/>
        <w:jc w:val="both"/>
        <w:rPr>
          <w:rFonts w:eastAsia="Times New Roman"/>
        </w:rPr>
      </w:pPr>
      <w:r w:rsidRPr="00DC3671">
        <w:rPr>
          <w:rFonts w:eastAsia="Times New Roman"/>
        </w:rPr>
        <w:t>- публикации Правил в официальном печатном издании;</w:t>
      </w:r>
    </w:p>
    <w:p w:rsidR="00DC3671" w:rsidRPr="00DC3671" w:rsidRDefault="00DC3671" w:rsidP="00DC3671">
      <w:pPr>
        <w:ind w:firstLine="720"/>
        <w:jc w:val="both"/>
        <w:rPr>
          <w:rFonts w:eastAsia="Times New Roman"/>
        </w:rPr>
      </w:pPr>
      <w:r w:rsidRPr="00DC3671">
        <w:rPr>
          <w:rFonts w:eastAsia="Times New Roman"/>
        </w:rPr>
        <w:t>- размещение Правил в сети «Интернет»;</w:t>
      </w:r>
    </w:p>
    <w:p w:rsidR="00DC3671" w:rsidRPr="00DC3671" w:rsidRDefault="00DC3671" w:rsidP="00DC3671">
      <w:pPr>
        <w:ind w:firstLine="720"/>
        <w:jc w:val="both"/>
        <w:rPr>
          <w:rFonts w:eastAsia="Times New Roman"/>
        </w:rPr>
      </w:pPr>
      <w:r w:rsidRPr="00DC3671">
        <w:rPr>
          <w:rFonts w:eastAsia="Times New Roman"/>
        </w:rPr>
        <w:t>- создания условий для ознакомления с Правилами и градостроительной документацией в администрации поселения.</w:t>
      </w:r>
    </w:p>
    <w:p w:rsidR="00DC3671" w:rsidRPr="00DC3671" w:rsidRDefault="00DC3671" w:rsidP="00DC3671">
      <w:pPr>
        <w:ind w:firstLine="720"/>
        <w:jc w:val="both"/>
        <w:rPr>
          <w:rFonts w:eastAsia="Times New Roman"/>
        </w:rPr>
      </w:pPr>
      <w:r w:rsidRPr="00DC3671">
        <w:rPr>
          <w:rFonts w:eastAsia="Times New Roman"/>
        </w:rPr>
        <w:t xml:space="preserve">3. Граждане имеют право участвовать в принятии решений по вопросам землепользования и застройки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w:t>
      </w:r>
      <w:r w:rsidRPr="00DC3671">
        <w:rPr>
          <w:rFonts w:eastAsia="Times New Roman"/>
        </w:rPr>
        <w:lastRenderedPageBreak/>
        <w:t xml:space="preserve">Нижегородской области в соответствии с действующим законодательством Российской Федерации, Нижегородской области, муниципальными правовыми актами органов местного самоуправления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b/>
        </w:rPr>
      </w:pPr>
      <w:r w:rsidRPr="00DC3671">
        <w:rPr>
          <w:rFonts w:eastAsia="Times New Roman"/>
          <w:b/>
        </w:rPr>
        <w:t>Статья 5. Права, возникшие до введения в действие Правил.</w:t>
      </w:r>
    </w:p>
    <w:p w:rsidR="00DC3671" w:rsidRPr="00DC3671" w:rsidRDefault="00DC3671" w:rsidP="00DC3671">
      <w:pPr>
        <w:ind w:firstLine="720"/>
        <w:jc w:val="both"/>
        <w:rPr>
          <w:rFonts w:eastAsia="Times New Roman"/>
        </w:rPr>
      </w:pPr>
      <w:r w:rsidRPr="00DC3671">
        <w:rPr>
          <w:rFonts w:eastAsia="Times New Roman"/>
        </w:rPr>
        <w:t xml:space="preserve">1. Принятые до введения в действие настоящих </w:t>
      </w:r>
      <w:proofErr w:type="gramStart"/>
      <w:r w:rsidRPr="00DC3671">
        <w:rPr>
          <w:rFonts w:eastAsia="Times New Roman"/>
        </w:rPr>
        <w:t>Правил</w:t>
      </w:r>
      <w:proofErr w:type="gramEnd"/>
      <w:r w:rsidRPr="00DC3671">
        <w:rPr>
          <w:rFonts w:eastAsia="Times New Roman"/>
        </w:rPr>
        <w:t xml:space="preserve"> нормативные правовые акты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по вопросам землепользования и застройки применяются в части, не противоречащей Правилам.</w:t>
      </w:r>
    </w:p>
    <w:p w:rsidR="00DC3671" w:rsidRPr="00DC3671" w:rsidRDefault="00DC3671" w:rsidP="00DC3671">
      <w:pPr>
        <w:ind w:firstLine="720"/>
        <w:jc w:val="both"/>
        <w:rPr>
          <w:rFonts w:eastAsia="Times New Roman"/>
        </w:rPr>
      </w:pPr>
      <w:r w:rsidRPr="00DC3671">
        <w:rPr>
          <w:rFonts w:eastAsia="Times New Roman"/>
        </w:rPr>
        <w:t>2.Разрешения на строительство, выданные физическим и юридическим лицам до введения в действие настоящих Правил, являются действительными.</w:t>
      </w:r>
    </w:p>
    <w:p w:rsidR="00DC3671" w:rsidRPr="00DC3671" w:rsidRDefault="00DC3671" w:rsidP="00DC3671">
      <w:pPr>
        <w:ind w:firstLine="720"/>
        <w:jc w:val="both"/>
        <w:rPr>
          <w:rFonts w:eastAsia="Times New Roman"/>
        </w:rPr>
      </w:pPr>
      <w:r w:rsidRPr="00DC3671">
        <w:rPr>
          <w:rFonts w:eastAsia="Times New Roman"/>
        </w:rPr>
        <w:t>3.Отношения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DC3671" w:rsidRPr="00DC3671" w:rsidRDefault="00DC3671" w:rsidP="00DC3671">
      <w:pPr>
        <w:ind w:firstLine="720"/>
        <w:jc w:val="both"/>
        <w:rPr>
          <w:rFonts w:eastAsia="Times New Roman"/>
        </w:rPr>
      </w:pPr>
      <w:proofErr w:type="gramStart"/>
      <w:r w:rsidRPr="00DC3671">
        <w:rPr>
          <w:rFonts w:eastAsia="Times New Roman"/>
        </w:rPr>
        <w:t>4.Земельные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C3671" w:rsidRPr="00DC3671" w:rsidRDefault="00DC3671" w:rsidP="00DC3671">
      <w:pPr>
        <w:ind w:firstLine="720"/>
        <w:jc w:val="both"/>
        <w:rPr>
          <w:rFonts w:eastAsia="Times New Roman"/>
        </w:rPr>
      </w:pPr>
      <w:r w:rsidRPr="00DC3671">
        <w:rPr>
          <w:rFonts w:eastAsia="Times New Roman"/>
        </w:rPr>
        <w:t>5.Реконструкция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C3671" w:rsidRPr="00DC3671" w:rsidRDefault="00DC3671" w:rsidP="00DC3671">
      <w:pPr>
        <w:ind w:firstLine="720"/>
        <w:jc w:val="both"/>
        <w:rPr>
          <w:rFonts w:eastAsia="Times New Roman"/>
        </w:rPr>
      </w:pPr>
      <w:r w:rsidRPr="00DC3671">
        <w:rPr>
          <w:rFonts w:eastAsia="Times New Roman"/>
        </w:rPr>
        <w:t>6.В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C3671" w:rsidRPr="00DC3671" w:rsidRDefault="00DC3671" w:rsidP="00DC3671">
      <w:pPr>
        <w:ind w:firstLine="720"/>
        <w:jc w:val="both"/>
        <w:rPr>
          <w:rFonts w:eastAsia="Times New Roman"/>
        </w:rPr>
      </w:pPr>
      <w:r w:rsidRPr="00DC3671">
        <w:rPr>
          <w:rFonts w:eastAsia="Times New Roman"/>
        </w:rPr>
        <w:t>7.Разрешенное использование земельных участков, установленное до дня утверждения Правил, признается действительным вне зависимости от его соответствия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01.09.2014 № 540.</w:t>
      </w:r>
    </w:p>
    <w:p w:rsidR="00DC3671" w:rsidRPr="00DC3671" w:rsidRDefault="00DC3671" w:rsidP="00DC3671">
      <w:pPr>
        <w:ind w:firstLine="720"/>
        <w:jc w:val="both"/>
        <w:rPr>
          <w:rFonts w:eastAsia="Times New Roman"/>
          <w:b/>
        </w:rPr>
      </w:pPr>
      <w:r w:rsidRPr="00DC3671">
        <w:rPr>
          <w:rFonts w:eastAsia="Times New Roman"/>
          <w:b/>
        </w:rPr>
        <w:t>Статья 6. Особые положения.</w:t>
      </w:r>
    </w:p>
    <w:p w:rsidR="00DC3671" w:rsidRPr="00DC3671" w:rsidRDefault="00DC3671" w:rsidP="00DC3671">
      <w:pPr>
        <w:ind w:firstLine="720"/>
        <w:jc w:val="both"/>
        <w:rPr>
          <w:rFonts w:eastAsia="Times New Roman"/>
        </w:rPr>
      </w:pPr>
      <w:r w:rsidRPr="00DC3671">
        <w:rPr>
          <w:rFonts w:eastAsia="Times New Roman"/>
        </w:rPr>
        <w:t xml:space="preserve">1.Настоящие Правила применяются наряду </w:t>
      </w:r>
      <w:proofErr w:type="gramStart"/>
      <w:r w:rsidRPr="00DC3671">
        <w:rPr>
          <w:rFonts w:eastAsia="Times New Roman"/>
        </w:rPr>
        <w:t>с</w:t>
      </w:r>
      <w:proofErr w:type="gramEnd"/>
      <w:r w:rsidRPr="00DC3671">
        <w:rPr>
          <w:rFonts w:eastAsia="Times New Roman"/>
        </w:rPr>
        <w:t>:</w:t>
      </w:r>
    </w:p>
    <w:p w:rsidR="00DC3671" w:rsidRPr="00DC3671" w:rsidRDefault="00DC3671" w:rsidP="00DC3671">
      <w:pPr>
        <w:ind w:firstLine="720"/>
        <w:jc w:val="both"/>
        <w:rPr>
          <w:rFonts w:eastAsia="Times New Roman"/>
        </w:rPr>
      </w:pPr>
      <w:proofErr w:type="gramStart"/>
      <w:r w:rsidRPr="00DC3671">
        <w:rPr>
          <w:rFonts w:eastAsia="Times New Roman"/>
        </w:rPr>
        <w:t>1)техническими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roofErr w:type="gramEnd"/>
    </w:p>
    <w:p w:rsidR="00DC3671" w:rsidRPr="00DC3671" w:rsidRDefault="00DC3671" w:rsidP="00DC3671">
      <w:pPr>
        <w:ind w:firstLine="720"/>
        <w:jc w:val="both"/>
        <w:rPr>
          <w:rFonts w:eastAsia="Times New Roman"/>
        </w:rPr>
      </w:pPr>
      <w:r w:rsidRPr="00DC3671">
        <w:rPr>
          <w:rFonts w:eastAsia="Times New Roman"/>
        </w:rPr>
        <w:t xml:space="preserve">2)иными нормативными правовыми актами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по вопросам регулирования землепользования и застройки в части, не противоречащей настоящим Правилам.</w:t>
      </w:r>
    </w:p>
    <w:p w:rsidR="00DC3671" w:rsidRPr="00DC3671" w:rsidRDefault="00DC3671" w:rsidP="00DC3671">
      <w:pPr>
        <w:ind w:firstLine="720"/>
        <w:jc w:val="both"/>
        <w:rPr>
          <w:rFonts w:eastAsia="Times New Roman"/>
        </w:rPr>
      </w:pPr>
      <w:r w:rsidRPr="00DC3671">
        <w:rPr>
          <w:rFonts w:eastAsia="Times New Roman"/>
        </w:rPr>
        <w:t>2.Правила могут быть изменены в порядке, установленном главой 5 Правил с учетом документов территориального планирования, документации по планировке территории, изменений в такие документы, такую документацию.</w:t>
      </w:r>
    </w:p>
    <w:p w:rsidR="00DC3671" w:rsidRPr="00DC3671" w:rsidRDefault="00DC3671" w:rsidP="00DC3671">
      <w:pPr>
        <w:ind w:firstLine="720"/>
        <w:jc w:val="both"/>
        <w:rPr>
          <w:rFonts w:eastAsia="Times New Roman"/>
        </w:rPr>
      </w:pPr>
      <w:r w:rsidRPr="00DC3671">
        <w:rPr>
          <w:rFonts w:eastAsia="Times New Roman"/>
        </w:rPr>
        <w:lastRenderedPageBreak/>
        <w:t xml:space="preserve">3.Действия и бездействие органов и должностных лиц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землепользования и застройки могут быть обжалованы в суде.</w:t>
      </w:r>
    </w:p>
    <w:p w:rsidR="00DC3671" w:rsidRPr="00DC3671" w:rsidRDefault="00DC3671" w:rsidP="00DC3671">
      <w:pPr>
        <w:ind w:firstLine="720"/>
        <w:jc w:val="both"/>
        <w:rPr>
          <w:rFonts w:eastAsia="Times New Roman"/>
          <w:b/>
        </w:rPr>
      </w:pPr>
      <w:r w:rsidRPr="00DC3671">
        <w:rPr>
          <w:rFonts w:eastAsia="Times New Roman"/>
          <w:b/>
        </w:rPr>
        <w:t>Глава 2. Регулирование землепользования и застройки органами государственной власти Нижегородской области, органами местного самоуправления.</w:t>
      </w:r>
    </w:p>
    <w:p w:rsidR="00DC3671" w:rsidRPr="00DC3671" w:rsidRDefault="00DC3671" w:rsidP="00DC3671">
      <w:pPr>
        <w:ind w:firstLine="720"/>
        <w:jc w:val="both"/>
        <w:rPr>
          <w:rFonts w:eastAsia="Times New Roman"/>
          <w:b/>
        </w:rPr>
      </w:pPr>
      <w:r w:rsidRPr="00DC3671">
        <w:rPr>
          <w:rFonts w:eastAsia="Times New Roman"/>
          <w:b/>
        </w:rPr>
        <w:t>Статья 7. Полномочия органов местного самоуправления в области градостроительной деятельности.</w:t>
      </w:r>
    </w:p>
    <w:p w:rsidR="00DC3671" w:rsidRPr="00DC3671" w:rsidRDefault="00DC3671" w:rsidP="00DC3671">
      <w:pPr>
        <w:ind w:firstLine="720"/>
        <w:jc w:val="both"/>
        <w:rPr>
          <w:rFonts w:eastAsia="Times New Roman"/>
        </w:rPr>
      </w:pPr>
      <w:r w:rsidRPr="00DC3671">
        <w:rPr>
          <w:rFonts w:eastAsia="Times New Roman"/>
        </w:rPr>
        <w:t>1. К полномочиям органов местного самоуправления поселений в области градостроительной деятельности относятся:</w:t>
      </w:r>
    </w:p>
    <w:p w:rsidR="00DC3671" w:rsidRPr="00DC3671" w:rsidRDefault="00DC3671" w:rsidP="00DC3671">
      <w:pPr>
        <w:ind w:firstLine="720"/>
        <w:jc w:val="both"/>
        <w:rPr>
          <w:rFonts w:eastAsia="Times New Roman"/>
        </w:rPr>
      </w:pPr>
      <w:r w:rsidRPr="00DC3671">
        <w:rPr>
          <w:rFonts w:eastAsia="Times New Roman"/>
        </w:rPr>
        <w:t>1) подготовка и утверждение документов территориального планирования поселений, если иное не установлено законами и нормативно-правовыми актами Нижегородской области.</w:t>
      </w:r>
    </w:p>
    <w:p w:rsidR="00DC3671" w:rsidRPr="00DC3671" w:rsidRDefault="00DC3671" w:rsidP="00DC3671">
      <w:pPr>
        <w:ind w:firstLine="720"/>
        <w:jc w:val="both"/>
        <w:rPr>
          <w:rFonts w:eastAsia="Times New Roman"/>
        </w:rPr>
      </w:pPr>
      <w:r w:rsidRPr="00DC3671">
        <w:rPr>
          <w:rFonts w:eastAsia="Times New Roman"/>
        </w:rPr>
        <w:t>2) утверждение местных нормативов градостроительного проектирования поселений;</w:t>
      </w:r>
    </w:p>
    <w:p w:rsidR="00DC3671" w:rsidRPr="00DC3671" w:rsidRDefault="00DC3671" w:rsidP="00DC3671">
      <w:pPr>
        <w:ind w:firstLine="720"/>
        <w:jc w:val="both"/>
        <w:rPr>
          <w:rFonts w:eastAsia="Times New Roman"/>
        </w:rPr>
      </w:pPr>
      <w:r w:rsidRPr="00DC3671">
        <w:rPr>
          <w:rFonts w:eastAsia="Times New Roman"/>
        </w:rPr>
        <w:t>3) утверждение правил землепользования и застройки поселений, если иное не установлено законами и нормативно-правовыми актами Нижегородской области.</w:t>
      </w:r>
    </w:p>
    <w:p w:rsidR="00DC3671" w:rsidRPr="00DC3671" w:rsidRDefault="00DC3671" w:rsidP="00DC3671">
      <w:pPr>
        <w:ind w:firstLine="720"/>
        <w:jc w:val="both"/>
        <w:rPr>
          <w:rFonts w:eastAsia="Times New Roman"/>
        </w:rPr>
      </w:pPr>
      <w:r w:rsidRPr="00DC3671">
        <w:rPr>
          <w:rFonts w:eastAsia="Times New Roman"/>
        </w:rPr>
        <w:t xml:space="preserve"> 4) 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 если иное не установлено законами и нормативно-правовыми актами Нижегородской области.</w:t>
      </w:r>
    </w:p>
    <w:p w:rsidR="00DC3671" w:rsidRPr="00DC3671" w:rsidRDefault="00DC3671" w:rsidP="00DC3671">
      <w:pPr>
        <w:ind w:firstLine="720"/>
        <w:jc w:val="both"/>
        <w:rPr>
          <w:rFonts w:eastAsia="Times New Roman"/>
        </w:rPr>
      </w:pPr>
      <w:r w:rsidRPr="00DC3671">
        <w:rPr>
          <w:rFonts w:eastAsia="Times New Roman"/>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если иное не установлено законами и нормативно-правовыми актами Нижегородской области.</w:t>
      </w:r>
    </w:p>
    <w:p w:rsidR="00DC3671" w:rsidRPr="00DC3671" w:rsidRDefault="00DC3671" w:rsidP="00DC3671">
      <w:pPr>
        <w:ind w:firstLine="720"/>
        <w:jc w:val="both"/>
        <w:rPr>
          <w:rFonts w:eastAsia="Times New Roman"/>
        </w:rPr>
      </w:pPr>
      <w:r w:rsidRPr="00DC3671">
        <w:rPr>
          <w:rFonts w:eastAsia="Times New Roman"/>
        </w:rPr>
        <w:t>6) принятие решений о развитии застроенных территорий, если иное не установлено законами и нормативно-правовыми актами Нижегородской области.</w:t>
      </w:r>
    </w:p>
    <w:p w:rsidR="00DC3671" w:rsidRPr="00DC3671" w:rsidRDefault="00DC3671" w:rsidP="00DC3671">
      <w:pPr>
        <w:ind w:firstLine="720"/>
        <w:jc w:val="both"/>
        <w:rPr>
          <w:rFonts w:eastAsia="Times New Roman"/>
        </w:rPr>
      </w:pPr>
      <w:r w:rsidRPr="00DC3671">
        <w:rPr>
          <w:rFonts w:eastAsia="Times New Roman"/>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настоящим Кодексом;</w:t>
      </w:r>
    </w:p>
    <w:p w:rsidR="00DC3671" w:rsidRPr="00DC3671" w:rsidRDefault="00DC3671" w:rsidP="00DC3671">
      <w:pPr>
        <w:ind w:firstLine="720"/>
        <w:jc w:val="both"/>
        <w:rPr>
          <w:rFonts w:eastAsia="Times New Roman"/>
        </w:rPr>
      </w:pPr>
      <w:r w:rsidRPr="00DC3671">
        <w:rPr>
          <w:rFonts w:eastAsia="Times New Roman"/>
        </w:rPr>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DC3671" w:rsidRPr="00DC3671" w:rsidRDefault="00DC3671" w:rsidP="00DC3671">
      <w:pPr>
        <w:ind w:firstLine="720"/>
        <w:jc w:val="both"/>
        <w:rPr>
          <w:rFonts w:eastAsia="Times New Roman"/>
          <w:b/>
        </w:rPr>
      </w:pPr>
      <w:r w:rsidRPr="00DC3671">
        <w:rPr>
          <w:rFonts w:eastAsia="Times New Roman"/>
          <w:b/>
        </w:rPr>
        <w:t xml:space="preserve">Статья 8. Комиссия по подготовке проекта Правил землепользования и застройки сельского поселения </w:t>
      </w:r>
      <w:proofErr w:type="spellStart"/>
      <w:r w:rsidRPr="00DC3671">
        <w:rPr>
          <w:rFonts w:eastAsia="Times New Roman"/>
          <w:b/>
        </w:rPr>
        <w:t>Егоровский</w:t>
      </w:r>
      <w:proofErr w:type="spellEnd"/>
      <w:r w:rsidRPr="00DC3671">
        <w:rPr>
          <w:rFonts w:eastAsia="Times New Roman"/>
          <w:b/>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 xml:space="preserve">1. </w:t>
      </w:r>
      <w:proofErr w:type="gramStart"/>
      <w:r w:rsidRPr="00DC3671">
        <w:rPr>
          <w:rFonts w:eastAsia="Times New Roman"/>
        </w:rPr>
        <w:t xml:space="preserve">Комиссия по подготовке проекта правил землепользования и застройки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(далее – Комиссия ОМСУ) создается для обеспечения выполнения задач градостроительного зонирования и обеспечения устойчивого развития территорий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на основе территориального планирования и градостроительного зонирования, если иное не предусмотрено Градостроительным кодексом Российской Федерации, законами и нормативно-правовыми актами</w:t>
      </w:r>
      <w:proofErr w:type="gramEnd"/>
      <w:r w:rsidRPr="00DC3671">
        <w:rPr>
          <w:rFonts w:eastAsia="Times New Roman"/>
        </w:rPr>
        <w:t xml:space="preserve"> Нижегородской области. </w:t>
      </w:r>
    </w:p>
    <w:p w:rsidR="00DC3671" w:rsidRPr="00DC3671" w:rsidRDefault="00DC3671" w:rsidP="00DC3671">
      <w:pPr>
        <w:ind w:firstLine="720"/>
        <w:jc w:val="both"/>
        <w:rPr>
          <w:rFonts w:eastAsia="Times New Roman"/>
        </w:rPr>
      </w:pPr>
      <w:r w:rsidRPr="00DC3671">
        <w:rPr>
          <w:rFonts w:eastAsia="Times New Roman"/>
        </w:rPr>
        <w:t>2. Комиссия ОМСУ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Нижегородской области.</w:t>
      </w:r>
    </w:p>
    <w:p w:rsidR="00DC3671" w:rsidRPr="00DC3671" w:rsidRDefault="00DC3671" w:rsidP="00DC3671">
      <w:pPr>
        <w:ind w:firstLine="720"/>
        <w:jc w:val="both"/>
        <w:rPr>
          <w:rFonts w:eastAsia="Times New Roman"/>
        </w:rPr>
      </w:pPr>
      <w:r w:rsidRPr="00DC3671">
        <w:rPr>
          <w:rFonts w:eastAsia="Times New Roman"/>
        </w:rPr>
        <w:t xml:space="preserve">3. Состав Комиссии утверждается постановлением Администрации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4. Комиссия ОМСУ:</w:t>
      </w:r>
    </w:p>
    <w:p w:rsidR="00DC3671" w:rsidRPr="00DC3671" w:rsidRDefault="00DC3671" w:rsidP="00DC3671">
      <w:pPr>
        <w:ind w:firstLine="720"/>
        <w:jc w:val="both"/>
        <w:rPr>
          <w:rFonts w:eastAsia="Times New Roman"/>
        </w:rPr>
      </w:pPr>
      <w:r w:rsidRPr="00DC3671">
        <w:rPr>
          <w:rFonts w:eastAsia="Times New Roman"/>
        </w:rPr>
        <w:t>1) обеспечивает подготовку проекта Правил;</w:t>
      </w:r>
    </w:p>
    <w:p w:rsidR="00DC3671" w:rsidRPr="00DC3671" w:rsidRDefault="00DC3671" w:rsidP="00DC3671">
      <w:pPr>
        <w:ind w:firstLine="720"/>
        <w:jc w:val="both"/>
        <w:rPr>
          <w:rFonts w:eastAsia="Times New Roman"/>
        </w:rPr>
      </w:pPr>
      <w:r w:rsidRPr="00DC3671">
        <w:rPr>
          <w:rFonts w:eastAsia="Times New Roman"/>
        </w:rPr>
        <w:lastRenderedPageBreak/>
        <w:t>2) обеспечивает подготовку внесения изменений в правила землепользования и застройки;</w:t>
      </w:r>
    </w:p>
    <w:p w:rsidR="00DC3671" w:rsidRPr="00DC3671" w:rsidRDefault="00DC3671" w:rsidP="00DC3671">
      <w:pPr>
        <w:ind w:firstLine="720"/>
        <w:jc w:val="both"/>
        <w:rPr>
          <w:rFonts w:eastAsia="Times New Roman"/>
        </w:rPr>
      </w:pPr>
      <w:r w:rsidRPr="00DC3671">
        <w:rPr>
          <w:rFonts w:eastAsia="Times New Roman"/>
        </w:rPr>
        <w:t>3)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w:t>
      </w:r>
    </w:p>
    <w:p w:rsidR="00DC3671" w:rsidRPr="00DC3671" w:rsidRDefault="00DC3671" w:rsidP="00DC3671">
      <w:pPr>
        <w:ind w:firstLine="720"/>
        <w:jc w:val="both"/>
        <w:rPr>
          <w:rFonts w:eastAsia="Times New Roman"/>
        </w:rPr>
      </w:pPr>
      <w:proofErr w:type="gramStart"/>
      <w:r w:rsidRPr="00DC3671">
        <w:rPr>
          <w:rFonts w:eastAsia="Times New Roman"/>
        </w:rPr>
        <w:t>4)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w:t>
      </w:r>
      <w:proofErr w:type="gramEnd"/>
    </w:p>
    <w:p w:rsidR="00DC3671" w:rsidRPr="00DC3671" w:rsidRDefault="00DC3671" w:rsidP="00DC3671">
      <w:pPr>
        <w:ind w:firstLine="720"/>
        <w:jc w:val="both"/>
        <w:rPr>
          <w:rFonts w:eastAsia="Times New Roman"/>
        </w:rPr>
      </w:pPr>
      <w:r w:rsidRPr="00DC3671">
        <w:rPr>
          <w:rFonts w:eastAsia="Times New Roman"/>
        </w:rPr>
        <w:t>5. В целях реализации полномочий Комиссия ОМСУ имеет право запрашивать и получать необходимые для работы материалы и сведения по рассматриваемому вопросу.</w:t>
      </w:r>
    </w:p>
    <w:p w:rsidR="00DC3671" w:rsidRPr="00DC3671" w:rsidRDefault="00DC3671" w:rsidP="00DC3671">
      <w:pPr>
        <w:ind w:firstLine="720"/>
        <w:jc w:val="both"/>
        <w:rPr>
          <w:rFonts w:eastAsia="Times New Roman"/>
        </w:rPr>
      </w:pPr>
      <w:r w:rsidRPr="00DC3671">
        <w:rPr>
          <w:rFonts w:eastAsia="Times New Roman"/>
        </w:rPr>
        <w:t>6. Заседания Комиссии ОМСУ ведет председатель Комиссии ОМСУ, а в случае его отсутствия - заместитель председателя Комиссии ОМСУ.</w:t>
      </w:r>
    </w:p>
    <w:p w:rsidR="00DC3671" w:rsidRPr="00DC3671" w:rsidRDefault="00DC3671" w:rsidP="00DC3671">
      <w:pPr>
        <w:ind w:firstLine="720"/>
        <w:jc w:val="both"/>
        <w:rPr>
          <w:rFonts w:eastAsia="Times New Roman"/>
        </w:rPr>
      </w:pPr>
      <w:r w:rsidRPr="00DC3671">
        <w:rPr>
          <w:rFonts w:eastAsia="Times New Roman"/>
        </w:rPr>
        <w:t>Заседание Комиссии ОМСУ считается правомочным, если на нем присутствуют более половины от установленного числа членов Комиссии ОМСУ.</w:t>
      </w:r>
    </w:p>
    <w:p w:rsidR="00DC3671" w:rsidRPr="00DC3671" w:rsidRDefault="00DC3671" w:rsidP="00DC3671">
      <w:pPr>
        <w:ind w:firstLine="720"/>
        <w:jc w:val="both"/>
        <w:rPr>
          <w:rFonts w:eastAsia="Times New Roman"/>
        </w:rPr>
      </w:pPr>
      <w:r w:rsidRPr="00DC3671">
        <w:rPr>
          <w:rFonts w:eastAsia="Times New Roman"/>
        </w:rPr>
        <w:t xml:space="preserve">7. Решения Комиссии ОМСУ принимаются путем открытого голосования простым большинством голосов присутствующих на заседании членов Комиссии ОМСУ. При равенстве голосов голос председателя Комиссии ОМСУ является </w:t>
      </w:r>
      <w:proofErr w:type="gramStart"/>
      <w:r w:rsidRPr="00DC3671">
        <w:rPr>
          <w:rFonts w:eastAsia="Times New Roman"/>
        </w:rPr>
        <w:t>решающим</w:t>
      </w:r>
      <w:proofErr w:type="gramEnd"/>
      <w:r w:rsidRPr="00DC3671">
        <w:rPr>
          <w:rFonts w:eastAsia="Times New Roman"/>
        </w:rPr>
        <w:t xml:space="preserve"> и оформляются протоколом, который подписывается ответственным секретарем Комиссии ОМСУ и утверждается председательствующим на заседании Комиссии ОМСУ.</w:t>
      </w:r>
    </w:p>
    <w:p w:rsidR="00DC3671" w:rsidRPr="00DC3671" w:rsidRDefault="00DC3671" w:rsidP="00DC3671">
      <w:pPr>
        <w:ind w:firstLine="720"/>
        <w:jc w:val="both"/>
        <w:rPr>
          <w:rFonts w:eastAsia="Times New Roman"/>
        </w:rPr>
      </w:pPr>
      <w:r w:rsidRPr="00DC3671">
        <w:rPr>
          <w:rFonts w:eastAsia="Times New Roman"/>
        </w:rPr>
        <w:t xml:space="preserve">8. Решения Комиссии ОМСУ вступают в силу </w:t>
      </w:r>
      <w:proofErr w:type="gramStart"/>
      <w:r w:rsidRPr="00DC3671">
        <w:rPr>
          <w:rFonts w:eastAsia="Times New Roman"/>
        </w:rPr>
        <w:t>с даты подписания</w:t>
      </w:r>
      <w:proofErr w:type="gramEnd"/>
      <w:r w:rsidRPr="00DC3671">
        <w:rPr>
          <w:rFonts w:eastAsia="Times New Roman"/>
        </w:rPr>
        <w:t xml:space="preserve"> протокола заседания Комиссии ОМСУ.</w:t>
      </w:r>
    </w:p>
    <w:p w:rsidR="00DC3671" w:rsidRPr="00DC3671" w:rsidRDefault="00DC3671" w:rsidP="00DC3671">
      <w:pPr>
        <w:ind w:firstLine="720"/>
        <w:jc w:val="both"/>
        <w:rPr>
          <w:rFonts w:eastAsia="Times New Roman"/>
        </w:rPr>
      </w:pPr>
      <w:r w:rsidRPr="00DC3671">
        <w:rPr>
          <w:rFonts w:eastAsia="Times New Roman"/>
        </w:rPr>
        <w:t>9. Заседания Комиссии ОМСУ проводятся по мере необходимости, но не реже 1 раза в месяц. В заседаниях Комиссии ОМСУ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ОМСУ.</w:t>
      </w:r>
    </w:p>
    <w:p w:rsidR="00DC3671" w:rsidRPr="00DC3671" w:rsidRDefault="00DC3671" w:rsidP="00DC3671">
      <w:pPr>
        <w:ind w:firstLine="720"/>
        <w:jc w:val="both"/>
        <w:rPr>
          <w:rFonts w:eastAsia="Times New Roman"/>
        </w:rPr>
      </w:pPr>
      <w:r w:rsidRPr="00DC3671">
        <w:rPr>
          <w:rFonts w:eastAsia="Times New Roman"/>
        </w:rPr>
        <w:t>Председатель Комиссии ОМСУ по подготовке проекта правил землепользования и застройки назначается из числа представителей исполнительно-распорядительных органов местного самоуправления, входящих в состав Комиссии ОМСУ.</w:t>
      </w:r>
    </w:p>
    <w:p w:rsidR="00DC3671" w:rsidRPr="00DC3671" w:rsidRDefault="00DC3671" w:rsidP="00DC3671">
      <w:pPr>
        <w:ind w:firstLine="720"/>
        <w:jc w:val="both"/>
        <w:rPr>
          <w:rFonts w:eastAsia="Times New Roman"/>
          <w:b/>
        </w:rPr>
      </w:pPr>
      <w:r w:rsidRPr="00DC3671">
        <w:rPr>
          <w:rFonts w:eastAsia="Times New Roman"/>
          <w:b/>
        </w:rPr>
        <w:t xml:space="preserve">Статья 9. Землепользование и застройка земельных участков на территории сельского поселения </w:t>
      </w:r>
      <w:proofErr w:type="spellStart"/>
      <w:r w:rsidRPr="00DC3671">
        <w:rPr>
          <w:rFonts w:eastAsia="Times New Roman"/>
          <w:b/>
        </w:rPr>
        <w:t>Егоровский</w:t>
      </w:r>
      <w:proofErr w:type="spellEnd"/>
      <w:r w:rsidRPr="00DC3671">
        <w:rPr>
          <w:rFonts w:eastAsia="Times New Roman"/>
          <w:b/>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 xml:space="preserve">1. Землепользование и застройка земельных участков на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 </w:t>
      </w:r>
    </w:p>
    <w:p w:rsidR="00DC3671" w:rsidRPr="00DC3671" w:rsidRDefault="00DC3671" w:rsidP="00DC3671">
      <w:pPr>
        <w:ind w:firstLine="720"/>
        <w:jc w:val="both"/>
        <w:rPr>
          <w:rFonts w:eastAsia="Times New Roman"/>
        </w:rPr>
      </w:pPr>
      <w:r w:rsidRPr="00DC3671">
        <w:rPr>
          <w:rFonts w:eastAsia="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DC3671" w:rsidRPr="00DC3671" w:rsidRDefault="00DC3671" w:rsidP="00DC3671">
      <w:pPr>
        <w:ind w:firstLine="720"/>
        <w:jc w:val="both"/>
        <w:rPr>
          <w:rFonts w:eastAsia="Times New Roman"/>
        </w:rPr>
      </w:pPr>
      <w:r w:rsidRPr="00DC3671">
        <w:rPr>
          <w:rFonts w:eastAsia="Times New Roman"/>
        </w:rPr>
        <w:t>Разрешенное использование земельных участков и объектов капитального строительства может быть следующих видов:</w:t>
      </w:r>
    </w:p>
    <w:p w:rsidR="00DC3671" w:rsidRPr="00DC3671" w:rsidRDefault="00DC3671" w:rsidP="00DC3671">
      <w:pPr>
        <w:ind w:firstLine="720"/>
        <w:jc w:val="both"/>
        <w:rPr>
          <w:rFonts w:eastAsia="Times New Roman"/>
        </w:rPr>
      </w:pPr>
      <w:r w:rsidRPr="00DC3671">
        <w:rPr>
          <w:rFonts w:eastAsia="Times New Roman"/>
        </w:rPr>
        <w:t>а) основные виды разрешенного использования;</w:t>
      </w:r>
    </w:p>
    <w:p w:rsidR="00DC3671" w:rsidRPr="00DC3671" w:rsidRDefault="00DC3671" w:rsidP="00DC3671">
      <w:pPr>
        <w:ind w:firstLine="720"/>
        <w:jc w:val="both"/>
        <w:rPr>
          <w:rFonts w:eastAsia="Times New Roman"/>
        </w:rPr>
      </w:pPr>
      <w:r w:rsidRPr="00DC3671">
        <w:rPr>
          <w:rFonts w:eastAsia="Times New Roman"/>
        </w:rPr>
        <w:t>б) условно разрешенные виды использования;</w:t>
      </w:r>
    </w:p>
    <w:p w:rsidR="00DC3671" w:rsidRPr="00DC3671" w:rsidRDefault="00DC3671" w:rsidP="00DC3671">
      <w:pPr>
        <w:ind w:firstLine="720"/>
        <w:jc w:val="both"/>
        <w:rPr>
          <w:rFonts w:eastAsia="Times New Roman"/>
        </w:rPr>
      </w:pPr>
      <w:r w:rsidRPr="00DC3671">
        <w:rPr>
          <w:rFonts w:eastAsia="Times New Roman"/>
        </w:rPr>
        <w:t>в) вспомогательные виды разрешенного использования.</w:t>
      </w:r>
    </w:p>
    <w:p w:rsidR="00DC3671" w:rsidRPr="00DC3671" w:rsidRDefault="00DC3671" w:rsidP="00DC3671">
      <w:pPr>
        <w:ind w:firstLine="720"/>
        <w:jc w:val="both"/>
        <w:rPr>
          <w:rFonts w:eastAsia="Times New Roman"/>
        </w:rPr>
      </w:pPr>
      <w:r w:rsidRPr="00DC3671">
        <w:rPr>
          <w:rFonts w:eastAsia="Times New Roman"/>
        </w:rPr>
        <w:t xml:space="preserve">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w:t>
      </w:r>
      <w:r w:rsidRPr="00DC3671">
        <w:rPr>
          <w:rFonts w:eastAsia="Times New Roman"/>
        </w:rPr>
        <w:lastRenderedPageBreak/>
        <w:t>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DC3671" w:rsidRPr="00DC3671" w:rsidRDefault="00DC3671" w:rsidP="00DC3671">
      <w:pPr>
        <w:ind w:firstLine="720"/>
        <w:jc w:val="both"/>
        <w:rPr>
          <w:rFonts w:eastAsia="Times New Roman"/>
        </w:rPr>
      </w:pPr>
      <w:r w:rsidRPr="00DC3671">
        <w:rPr>
          <w:rFonts w:eastAsia="Times New Roman"/>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DC3671" w:rsidRPr="00DC3671" w:rsidRDefault="00DC3671" w:rsidP="00DC3671">
      <w:pPr>
        <w:ind w:firstLine="720"/>
        <w:jc w:val="both"/>
        <w:rPr>
          <w:rFonts w:eastAsia="Times New Roman"/>
        </w:rPr>
      </w:pPr>
      <w:r w:rsidRPr="00DC3671">
        <w:rPr>
          <w:rFonts w:eastAsia="Times New Roman"/>
        </w:rPr>
        <w:t xml:space="preserve">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статьей 12 части I Правил. </w:t>
      </w:r>
    </w:p>
    <w:p w:rsidR="00DC3671" w:rsidRPr="00DC3671" w:rsidRDefault="00DC3671" w:rsidP="00DC3671">
      <w:pPr>
        <w:ind w:firstLine="720"/>
        <w:jc w:val="both"/>
        <w:rPr>
          <w:rFonts w:eastAsia="Times New Roman"/>
        </w:rPr>
      </w:pPr>
      <w:r w:rsidRPr="00DC3671">
        <w:rPr>
          <w:rFonts w:eastAsia="Times New Roman"/>
        </w:rPr>
        <w:t xml:space="preserve">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12 части I Правил. </w:t>
      </w:r>
    </w:p>
    <w:p w:rsidR="00DC3671" w:rsidRPr="00DC3671" w:rsidRDefault="00DC3671" w:rsidP="00DC3671">
      <w:pPr>
        <w:ind w:firstLine="720"/>
        <w:jc w:val="both"/>
        <w:rPr>
          <w:rFonts w:eastAsia="Times New Roman"/>
        </w:rPr>
      </w:pPr>
      <w:r w:rsidRPr="00DC3671">
        <w:rPr>
          <w:rFonts w:eastAsia="Times New Roman"/>
        </w:rPr>
        <w:t xml:space="preserve">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 </w:t>
      </w:r>
    </w:p>
    <w:p w:rsidR="00DC3671" w:rsidRPr="00DC3671" w:rsidRDefault="00DC3671" w:rsidP="00DC3671">
      <w:pPr>
        <w:ind w:firstLine="720"/>
        <w:jc w:val="both"/>
        <w:rPr>
          <w:rFonts w:eastAsia="Times New Roman"/>
        </w:rPr>
      </w:pPr>
      <w:r w:rsidRPr="00DC3671">
        <w:rPr>
          <w:rFonts w:eastAsia="Times New Roman"/>
        </w:rPr>
        <w:t>8. В случае</w:t>
      </w:r>
      <w:proofErr w:type="gramStart"/>
      <w:r w:rsidRPr="00DC3671">
        <w:rPr>
          <w:rFonts w:eastAsia="Times New Roman"/>
        </w:rPr>
        <w:t>,</w:t>
      </w:r>
      <w:proofErr w:type="gramEnd"/>
      <w:r w:rsidRPr="00DC3671">
        <w:rPr>
          <w:rFonts w:eastAsia="Times New Roman"/>
        </w:rPr>
        <w:t xml:space="preserve"> если земельный участок и объект капитального строительства расположен в границах зон с особыми условиями использования территорий, правовой режим использования и застройки указанного земельного участка определяется градостроительным регламентом с учетом ограничений для зоны с особыми условиями использования территории, установленных в соответствии с законодательством Российской Федерации.</w:t>
      </w:r>
    </w:p>
    <w:p w:rsidR="00DC3671" w:rsidRPr="00DC3671" w:rsidRDefault="00DC3671" w:rsidP="00DC3671">
      <w:pPr>
        <w:ind w:firstLine="720"/>
        <w:jc w:val="both"/>
        <w:rPr>
          <w:rFonts w:eastAsia="Times New Roman"/>
        </w:rPr>
      </w:pPr>
      <w:r w:rsidRPr="00DC3671">
        <w:rPr>
          <w:rFonts w:eastAsia="Times New Roman"/>
        </w:rPr>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DC3671" w:rsidRPr="00DC3671" w:rsidRDefault="00DC3671" w:rsidP="00DC3671">
      <w:pPr>
        <w:ind w:firstLine="720"/>
        <w:jc w:val="both"/>
        <w:rPr>
          <w:rFonts w:eastAsia="Times New Roman"/>
          <w:b/>
        </w:rPr>
      </w:pPr>
      <w:r w:rsidRPr="00DC3671">
        <w:rPr>
          <w:rFonts w:eastAsia="Times New Roman"/>
          <w:b/>
        </w:rPr>
        <w:t xml:space="preserve">Статья 10. Осуществление строительства и реконструкции объектов капитального строительства на территории сельского поселения </w:t>
      </w:r>
      <w:proofErr w:type="spellStart"/>
      <w:r w:rsidRPr="00DC3671">
        <w:rPr>
          <w:rFonts w:eastAsia="Times New Roman"/>
          <w:b/>
        </w:rPr>
        <w:t>Егоровский</w:t>
      </w:r>
      <w:proofErr w:type="spellEnd"/>
      <w:r w:rsidRPr="00DC3671">
        <w:rPr>
          <w:rFonts w:eastAsia="Times New Roman"/>
          <w:b/>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 xml:space="preserve">1. </w:t>
      </w:r>
      <w:proofErr w:type="gramStart"/>
      <w:r w:rsidRPr="00DC3671">
        <w:rPr>
          <w:rFonts w:eastAsia="Times New Roman"/>
        </w:rPr>
        <w:t xml:space="preserve">Строительство, реконструкция объектов капитального строительства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нормативными правовыми актами Нижегородской области и муниципальными правовыми актами Воскресенского муниципального района Нижегородской области,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roofErr w:type="gramEnd"/>
    </w:p>
    <w:p w:rsidR="00DC3671" w:rsidRPr="00DC3671" w:rsidRDefault="00DC3671" w:rsidP="00DC3671">
      <w:pPr>
        <w:ind w:firstLine="720"/>
        <w:jc w:val="both"/>
        <w:rPr>
          <w:rFonts w:eastAsia="Times New Roman"/>
        </w:rPr>
      </w:pPr>
      <w:r w:rsidRPr="00DC3671">
        <w:rPr>
          <w:rFonts w:eastAsia="Times New Roman"/>
        </w:rPr>
        <w:t>Данное право может быть реализовано при наличии разрешения на строительство, реконструкцию предоставляемого в соответствии с законодательством о градостроительной деятельности Российской Федерации, Нижегородской области.</w:t>
      </w:r>
    </w:p>
    <w:p w:rsidR="00DC3671" w:rsidRPr="00DC3671" w:rsidRDefault="00DC3671" w:rsidP="00DC3671">
      <w:pPr>
        <w:ind w:firstLine="720"/>
        <w:jc w:val="both"/>
        <w:rPr>
          <w:rFonts w:eastAsia="Times New Roman"/>
        </w:rPr>
      </w:pPr>
      <w:r w:rsidRPr="00DC3671">
        <w:rPr>
          <w:rFonts w:eastAsia="Times New Roman"/>
        </w:rPr>
        <w:t xml:space="preserve">2. </w:t>
      </w:r>
      <w:proofErr w:type="gramStart"/>
      <w:r w:rsidRPr="00DC3671">
        <w:rPr>
          <w:rFonts w:eastAsia="Times New Roman"/>
        </w:rPr>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п.2.1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Pr="00DC3671">
        <w:rPr>
          <w:rFonts w:eastAsia="Times New Roman"/>
        </w:rPr>
        <w:t xml:space="preserve"> (</w:t>
      </w:r>
      <w:proofErr w:type="gramStart"/>
      <w:r w:rsidRPr="00DC3671">
        <w:rPr>
          <w:rFonts w:eastAsia="Times New Roman"/>
        </w:rPr>
        <w:t xml:space="preserve">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w:t>
      </w:r>
      <w:r w:rsidRPr="00DC3671">
        <w:rPr>
          <w:rFonts w:eastAsia="Times New Roman"/>
        </w:rPr>
        <w:lastRenderedPageBreak/>
        <w:t>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Pr="00DC3671">
        <w:rPr>
          <w:rFonts w:eastAsia="Times New Roman"/>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p>
    <w:p w:rsidR="00DC3671" w:rsidRPr="00DC3671" w:rsidRDefault="00DC3671" w:rsidP="00DC3671">
      <w:pPr>
        <w:ind w:firstLine="720"/>
        <w:jc w:val="both"/>
        <w:rPr>
          <w:rFonts w:eastAsia="Times New Roman"/>
        </w:rPr>
      </w:pPr>
      <w:r w:rsidRPr="00DC3671">
        <w:rPr>
          <w:rFonts w:eastAsia="Times New Roman"/>
        </w:rPr>
        <w:t xml:space="preserve">2.1.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DC3671">
        <w:rPr>
          <w:rFonts w:eastAsia="Times New Roman"/>
        </w:rPr>
        <w:t>документации</w:t>
      </w:r>
      <w:proofErr w:type="gramEnd"/>
      <w:r w:rsidRPr="00DC3671">
        <w:rPr>
          <w:rFonts w:eastAsia="Times New Roman"/>
        </w:rPr>
        <w:t xml:space="preserve"> установленным в соответствии с частью 7 статьи 36  Градостроительного Кодекса РФ требованиям к назначению, параметрам и размещению объекта капитального строительства на указанном земельном участке.</w:t>
      </w:r>
    </w:p>
    <w:p w:rsidR="00DC3671" w:rsidRPr="00DC3671" w:rsidRDefault="00DC3671" w:rsidP="00DC3671">
      <w:pPr>
        <w:ind w:firstLine="720"/>
        <w:jc w:val="both"/>
        <w:rPr>
          <w:rFonts w:eastAsia="Times New Roman"/>
        </w:rPr>
      </w:pPr>
      <w:r w:rsidRPr="00DC3671">
        <w:rPr>
          <w:rFonts w:eastAsia="Times New Roman"/>
        </w:rPr>
        <w:t xml:space="preserve">3.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статьи 51 </w:t>
      </w:r>
      <w:proofErr w:type="spellStart"/>
      <w:r w:rsidRPr="00DC3671">
        <w:rPr>
          <w:rFonts w:eastAsia="Times New Roman"/>
        </w:rPr>
        <w:t>ГрК</w:t>
      </w:r>
      <w:proofErr w:type="spellEnd"/>
      <w:r w:rsidRPr="00DC3671">
        <w:rPr>
          <w:rFonts w:eastAsia="Times New Roman"/>
        </w:rPr>
        <w:t xml:space="preserve"> РФ и другими федеральными законами. </w:t>
      </w:r>
    </w:p>
    <w:p w:rsidR="00DC3671" w:rsidRPr="00DC3671" w:rsidRDefault="00DC3671" w:rsidP="00DC3671">
      <w:pPr>
        <w:ind w:firstLine="720"/>
        <w:jc w:val="both"/>
        <w:rPr>
          <w:rFonts w:eastAsia="Times New Roman"/>
        </w:rPr>
      </w:pPr>
      <w:r w:rsidRPr="00DC3671">
        <w:rPr>
          <w:rFonts w:eastAsia="Times New Roman"/>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C3671" w:rsidRPr="00DC3671" w:rsidRDefault="00DC3671" w:rsidP="00DC3671">
      <w:pPr>
        <w:ind w:firstLine="720"/>
        <w:jc w:val="both"/>
        <w:rPr>
          <w:rFonts w:eastAsia="Times New Roman"/>
        </w:rPr>
      </w:pPr>
      <w:r w:rsidRPr="00DC3671">
        <w:rPr>
          <w:rFonts w:eastAsia="Times New Roma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C3671" w:rsidRPr="00DC3671" w:rsidRDefault="00DC3671" w:rsidP="00DC3671">
      <w:pPr>
        <w:ind w:firstLine="720"/>
        <w:jc w:val="both"/>
        <w:rPr>
          <w:rFonts w:eastAsia="Times New Roman"/>
        </w:rPr>
      </w:pPr>
      <w:r w:rsidRPr="00DC3671">
        <w:rPr>
          <w:rFonts w:eastAsia="Times New Roman"/>
        </w:rPr>
        <w:t>6. Строительство, реконструкция объектов капитального строительства, а также их капитальный ремонт регулируется Градостроительным Кодексом РФ, другими федеральными законами и принятыми в соответствии с ними иными нормативными правовыми актами Российской Федерации.</w:t>
      </w:r>
    </w:p>
    <w:p w:rsidR="00DC3671" w:rsidRPr="00DC3671" w:rsidRDefault="00DC3671" w:rsidP="00DC3671">
      <w:pPr>
        <w:ind w:firstLine="720"/>
        <w:jc w:val="both"/>
        <w:rPr>
          <w:rFonts w:eastAsia="Times New Roman"/>
        </w:rPr>
      </w:pPr>
      <w:r w:rsidRPr="00DC3671">
        <w:rPr>
          <w:rFonts w:eastAsia="Times New Roman"/>
        </w:rPr>
        <w:t>7. Виды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DC3671" w:rsidRPr="00DC3671" w:rsidRDefault="00DC3671" w:rsidP="00DC3671">
      <w:pPr>
        <w:ind w:firstLine="720"/>
        <w:jc w:val="both"/>
        <w:rPr>
          <w:rFonts w:eastAsia="Times New Roman"/>
        </w:rPr>
      </w:pPr>
      <w:r w:rsidRPr="00DC3671">
        <w:rPr>
          <w:rFonts w:eastAsia="Times New Roman"/>
        </w:rPr>
        <w:t xml:space="preserve">8. Ввод объекта в эксплуатацию осуществляется в соответствии с законодательством. </w:t>
      </w:r>
    </w:p>
    <w:p w:rsidR="00DC3671" w:rsidRPr="00DC3671" w:rsidRDefault="00DC3671" w:rsidP="00DC3671">
      <w:pPr>
        <w:ind w:firstLine="720"/>
        <w:jc w:val="both"/>
        <w:rPr>
          <w:rFonts w:eastAsia="Times New Roman"/>
        </w:rPr>
      </w:pPr>
      <w:r w:rsidRPr="00DC3671">
        <w:rPr>
          <w:rFonts w:eastAsia="Times New Roman"/>
        </w:rPr>
        <w:t xml:space="preserve">9. </w:t>
      </w:r>
      <w:proofErr w:type="gramStart"/>
      <w:r w:rsidRPr="00DC3671">
        <w:rPr>
          <w:rFonts w:eastAsia="Times New Roman"/>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DC3671">
        <w:rPr>
          <w:rFonts w:eastAsia="Times New Roman"/>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DC3671" w:rsidRPr="00DC3671" w:rsidRDefault="00DC3671" w:rsidP="00DC3671">
      <w:pPr>
        <w:ind w:firstLine="720"/>
        <w:jc w:val="both"/>
        <w:rPr>
          <w:rFonts w:eastAsia="Times New Roman"/>
        </w:rPr>
      </w:pPr>
      <w:r w:rsidRPr="00DC3671">
        <w:rPr>
          <w:rFonts w:eastAsia="Times New Roman"/>
        </w:rPr>
        <w:t xml:space="preserve">10. </w:t>
      </w:r>
      <w:proofErr w:type="gramStart"/>
      <w:r w:rsidRPr="00DC3671">
        <w:rPr>
          <w:rFonts w:eastAsia="Times New Roman"/>
        </w:rPr>
        <w:t xml:space="preserve">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w:t>
      </w:r>
      <w:r w:rsidRPr="00DC3671">
        <w:rPr>
          <w:rFonts w:eastAsia="Times New Roman"/>
        </w:rPr>
        <w:lastRenderedPageBreak/>
        <w:t>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 космической деятельности "</w:t>
      </w:r>
      <w:proofErr w:type="spellStart"/>
      <w:r w:rsidRPr="00DC3671">
        <w:rPr>
          <w:rFonts w:eastAsia="Times New Roman"/>
        </w:rPr>
        <w:t>Роскосмос</w:t>
      </w:r>
      <w:proofErr w:type="spellEnd"/>
      <w:r w:rsidRPr="00DC3671">
        <w:rPr>
          <w:rFonts w:eastAsia="Times New Roman"/>
        </w:rPr>
        <w:t>", выдавшие разрешение на строительство</w:t>
      </w:r>
      <w:proofErr w:type="gramEnd"/>
      <w:r w:rsidRPr="00DC3671">
        <w:rPr>
          <w:rFonts w:eastAsia="Times New Roman"/>
        </w:rPr>
        <w:t xml:space="preserve">, непосредственно или </w:t>
      </w:r>
      <w:proofErr w:type="gramStart"/>
      <w:r w:rsidRPr="00DC3671">
        <w:rPr>
          <w:rFonts w:eastAsia="Times New Roman"/>
        </w:rPr>
        <w:t>через многофункциональный центр с заявлением о выдаче разрешения на ввод объекта в эксплуатацию</w:t>
      </w:r>
      <w:proofErr w:type="gramEnd"/>
      <w:r w:rsidRPr="00DC3671">
        <w:rPr>
          <w:rFonts w:eastAsia="Times New Roman"/>
        </w:rPr>
        <w:t>.</w:t>
      </w:r>
    </w:p>
    <w:p w:rsidR="00DC3671" w:rsidRPr="00DC3671" w:rsidRDefault="00DC3671" w:rsidP="00DC3671">
      <w:pPr>
        <w:ind w:firstLine="720"/>
        <w:jc w:val="both"/>
        <w:rPr>
          <w:rFonts w:eastAsia="Times New Roman"/>
          <w:b/>
        </w:rPr>
      </w:pPr>
      <w:r w:rsidRPr="00DC3671">
        <w:rPr>
          <w:rFonts w:eastAsia="Times New Roman"/>
          <w:b/>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DC3671" w:rsidRPr="00DC3671" w:rsidRDefault="00DC3671" w:rsidP="00DC3671">
      <w:pPr>
        <w:ind w:firstLine="720"/>
        <w:jc w:val="both"/>
        <w:rPr>
          <w:rFonts w:eastAsia="Times New Roman"/>
        </w:rPr>
      </w:pPr>
      <w:r w:rsidRPr="00DC3671">
        <w:rPr>
          <w:rFonts w:eastAsia="Times New Roman"/>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на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направляет заявление в Комиссию по подготовке проекта правил землепользования и застройки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 xml:space="preserve">2. Орган местного самоуправления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проводит общественные обсуждения или публичные слушания в соответствии с законодательством Российской Федерации, порядком организации и проведения общественных обсуждений или публичных слушаний, определенным уставом сельского поселения и  главой 3 Правил.</w:t>
      </w:r>
    </w:p>
    <w:p w:rsidR="00DC3671" w:rsidRPr="00DC3671" w:rsidRDefault="00DC3671" w:rsidP="00DC3671">
      <w:pPr>
        <w:ind w:firstLine="720"/>
        <w:jc w:val="both"/>
        <w:rPr>
          <w:rFonts w:eastAsia="Times New Roman"/>
        </w:rPr>
      </w:pPr>
      <w:r w:rsidRPr="00DC3671">
        <w:rPr>
          <w:rFonts w:eastAsia="Times New Roman"/>
        </w:rPr>
        <w:t xml:space="preserve">3. </w:t>
      </w:r>
      <w:proofErr w:type="gramStart"/>
      <w:r w:rsidRPr="00DC3671">
        <w:rPr>
          <w:rFonts w:eastAsia="Times New Roman"/>
        </w:rPr>
        <w:t>Глава местной администрации Егоровского сельсовета Воскресенского муниципального района Нижегородской области на основании рекомендаций, указанных в подпункте 3 пункта 4 статьи 8 настоящих Правил в течение трех дней со дня поступления таких рекомендаций принимает решение о предоставлении заявителю разрешения на условно разрешенный вид использования или об отказе в предоставлении разрешения на условно разрешенный вид использования.</w:t>
      </w:r>
      <w:proofErr w:type="gramEnd"/>
      <w:r w:rsidRPr="00DC3671">
        <w:rPr>
          <w:rFonts w:eastAsia="Times New Roman"/>
        </w:rPr>
        <w:t xml:space="preserve">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DC3671" w:rsidRPr="00DC3671" w:rsidRDefault="00DC3671" w:rsidP="00DC3671">
      <w:pPr>
        <w:ind w:firstLine="720"/>
        <w:jc w:val="both"/>
        <w:rPr>
          <w:rFonts w:eastAsia="Times New Roman"/>
        </w:rPr>
      </w:pPr>
      <w:r w:rsidRPr="00DC3671">
        <w:rPr>
          <w:rFonts w:eastAsia="Times New Roman"/>
        </w:rPr>
        <w:t>4. В случае</w:t>
      </w:r>
      <w:proofErr w:type="gramStart"/>
      <w:r w:rsidRPr="00DC3671">
        <w:rPr>
          <w:rFonts w:eastAsia="Times New Roman"/>
        </w:rPr>
        <w:t>,</w:t>
      </w:r>
      <w:proofErr w:type="gramEnd"/>
      <w:r w:rsidRPr="00DC3671">
        <w:rPr>
          <w:rFonts w:eastAsia="Times New Roman"/>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C3671" w:rsidRPr="00DC3671" w:rsidRDefault="00DC3671" w:rsidP="00DC3671">
      <w:pPr>
        <w:ind w:firstLine="720"/>
        <w:jc w:val="both"/>
        <w:rPr>
          <w:rFonts w:eastAsia="Times New Roman"/>
        </w:rPr>
      </w:pPr>
      <w:r w:rsidRPr="00DC3671">
        <w:rPr>
          <w:rFonts w:eastAsia="Times New Roman"/>
        </w:rPr>
        <w:t xml:space="preserve">5.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DC3671" w:rsidRPr="00DC3671" w:rsidRDefault="00DC3671" w:rsidP="00DC3671">
      <w:pPr>
        <w:ind w:firstLine="720"/>
        <w:jc w:val="both"/>
        <w:rPr>
          <w:rFonts w:eastAsia="Times New Roman"/>
        </w:rPr>
      </w:pPr>
      <w:r w:rsidRPr="00DC3671">
        <w:rPr>
          <w:rFonts w:eastAsia="Times New Roman"/>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C3671" w:rsidRPr="00DC3671" w:rsidRDefault="00DC3671" w:rsidP="00DC3671">
      <w:pPr>
        <w:ind w:firstLine="720"/>
        <w:jc w:val="both"/>
        <w:rPr>
          <w:rFonts w:eastAsia="Times New Roman"/>
          <w:b/>
        </w:rPr>
      </w:pPr>
      <w:r w:rsidRPr="00DC3671">
        <w:rPr>
          <w:rFonts w:eastAsia="Times New Roman"/>
          <w:b/>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DC3671" w:rsidRPr="00DC3671" w:rsidRDefault="00DC3671" w:rsidP="00DC3671">
      <w:pPr>
        <w:ind w:firstLine="720"/>
        <w:jc w:val="both"/>
        <w:rPr>
          <w:rFonts w:eastAsia="Times New Roman"/>
        </w:rPr>
      </w:pPr>
      <w:r w:rsidRPr="00DC3671">
        <w:rPr>
          <w:rFonts w:eastAsia="Times New Roma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в Комиссию ОМСУ.</w:t>
      </w:r>
    </w:p>
    <w:p w:rsidR="00DC3671" w:rsidRPr="00DC3671" w:rsidRDefault="00DC3671" w:rsidP="00DC3671">
      <w:pPr>
        <w:ind w:firstLine="720"/>
        <w:jc w:val="both"/>
        <w:rPr>
          <w:rFonts w:eastAsia="Times New Roman"/>
        </w:rPr>
      </w:pPr>
      <w:r w:rsidRPr="00DC3671">
        <w:rPr>
          <w:rFonts w:eastAsia="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C3671" w:rsidRPr="00DC3671" w:rsidRDefault="00DC3671" w:rsidP="00DC3671">
      <w:pPr>
        <w:ind w:firstLine="720"/>
        <w:jc w:val="both"/>
        <w:rPr>
          <w:rFonts w:eastAsia="Times New Roman"/>
        </w:rPr>
      </w:pPr>
      <w:r w:rsidRPr="00DC3671">
        <w:rPr>
          <w:rFonts w:eastAsia="Times New Roman"/>
        </w:rPr>
        <w:lastRenderedPageBreak/>
        <w:t xml:space="preserve">3. </w:t>
      </w:r>
      <w:proofErr w:type="gramStart"/>
      <w:r w:rsidRPr="00DC3671">
        <w:rPr>
          <w:rFonts w:eastAsia="Times New Roman"/>
        </w:rPr>
        <w:t xml:space="preserve">Комиссия ОМСУ не позднее 10 рабочих дней со дня поступления заявления о предоставлении разрешения извещает заинтересованных лиц о проведении общественных обсуждений или публичных слушаний и проводит общественные обсуждения или публичные слушания в соответствии с законодательством Российской Федерации, порядком организации и проведения общественных обсуждений или публичных слушаний определенным уставом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и Правилами.</w:t>
      </w:r>
      <w:proofErr w:type="gramEnd"/>
    </w:p>
    <w:p w:rsidR="00DC3671" w:rsidRPr="00DC3671" w:rsidRDefault="00DC3671" w:rsidP="00DC3671">
      <w:pPr>
        <w:ind w:firstLine="720"/>
        <w:jc w:val="both"/>
        <w:rPr>
          <w:rFonts w:eastAsia="Times New Roman"/>
        </w:rPr>
      </w:pPr>
      <w:r w:rsidRPr="00DC3671">
        <w:rPr>
          <w:rFonts w:eastAsia="Times New Roman"/>
        </w:rPr>
        <w:t xml:space="preserve">4. </w:t>
      </w:r>
      <w:proofErr w:type="gramStart"/>
      <w:r w:rsidRPr="00DC3671">
        <w:rPr>
          <w:rFonts w:eastAsia="Times New Roman"/>
        </w:rPr>
        <w:t>Глава местной администрации Егоровского сельсовета Воскресенского муниципального района Нижегородской области на основании рекомендаций, указанных в подпункте 4 пункта 4 статьи 8 настоящих Правил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roofErr w:type="gramEnd"/>
    </w:p>
    <w:p w:rsidR="00DC3671" w:rsidRPr="00DC3671" w:rsidRDefault="00DC3671" w:rsidP="00DC3671">
      <w:pPr>
        <w:ind w:firstLine="720"/>
        <w:jc w:val="both"/>
        <w:rPr>
          <w:rFonts w:eastAsia="Times New Roman"/>
        </w:rPr>
      </w:pPr>
      <w:r w:rsidRPr="00DC3671">
        <w:rPr>
          <w:rFonts w:eastAsia="Times New Roman"/>
        </w:rPr>
        <w:t xml:space="preserve">5.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C3671" w:rsidRPr="00DC3671" w:rsidRDefault="00DC3671" w:rsidP="00DC3671">
      <w:pPr>
        <w:ind w:firstLine="720"/>
        <w:jc w:val="both"/>
        <w:rPr>
          <w:rFonts w:eastAsia="Times New Roman"/>
        </w:rPr>
      </w:pPr>
      <w:r w:rsidRPr="00DC3671">
        <w:rPr>
          <w:rFonts w:eastAsia="Times New Roman"/>
        </w:rPr>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C3671" w:rsidRPr="00DC3671" w:rsidRDefault="00DC3671" w:rsidP="00DC3671">
      <w:pPr>
        <w:ind w:firstLine="720"/>
        <w:jc w:val="both"/>
        <w:rPr>
          <w:rFonts w:eastAsia="Times New Roman"/>
          <w:b/>
        </w:rPr>
      </w:pPr>
      <w:r w:rsidRPr="00DC3671">
        <w:rPr>
          <w:rFonts w:eastAsia="Times New Roman"/>
          <w:b/>
        </w:rPr>
        <w:t>Статья 13. Порядок изъятия земельных участков для государственных или муниципальных нужд</w:t>
      </w:r>
    </w:p>
    <w:p w:rsidR="00DC3671" w:rsidRPr="00DC3671" w:rsidRDefault="00DC3671" w:rsidP="00DC3671">
      <w:pPr>
        <w:ind w:firstLine="720"/>
        <w:jc w:val="both"/>
        <w:rPr>
          <w:rFonts w:eastAsia="Times New Roman"/>
          <w:b/>
        </w:rPr>
      </w:pPr>
      <w:r w:rsidRPr="00DC3671">
        <w:rPr>
          <w:rFonts w:eastAsia="Times New Roman"/>
          <w:b/>
        </w:rPr>
        <w:t>13.1. Органы, принимающие решения об изъятии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Изъятие земельных участков для государственных или муниципальных нужд осуществляется на основании решений:</w:t>
      </w:r>
    </w:p>
    <w:p w:rsidR="00DC3671" w:rsidRPr="00DC3671" w:rsidRDefault="00DC3671" w:rsidP="00DC3671">
      <w:pPr>
        <w:ind w:firstLine="720"/>
        <w:jc w:val="both"/>
        <w:rPr>
          <w:rFonts w:eastAsia="Times New Roman"/>
        </w:rPr>
      </w:pPr>
      <w:r w:rsidRPr="00DC3671">
        <w:rPr>
          <w:rFonts w:eastAsia="Times New Roman"/>
        </w:rPr>
        <w:t>1) 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w:t>
      </w:r>
    </w:p>
    <w:p w:rsidR="00DC3671" w:rsidRPr="00DC3671" w:rsidRDefault="00DC3671" w:rsidP="00DC3671">
      <w:pPr>
        <w:ind w:firstLine="720"/>
        <w:jc w:val="both"/>
        <w:rPr>
          <w:rFonts w:eastAsia="Times New Roman"/>
        </w:rPr>
      </w:pPr>
      <w:r w:rsidRPr="00DC3671">
        <w:rPr>
          <w:rFonts w:eastAsia="Times New Roman"/>
        </w:rPr>
        <w:t>2) уполномоченных исполнительных органов государственной власти субъекта Российской Федерации - в случае изъятия земельных участков для государственных нужд субъекта Российской Федерации (региональных нужд), в том числе для размещения объектов регионального значения. Исполнительные органы государственной власти субъекта Российской Федерации принимают также решения об изъятии земельных участков, необходимых для ведения работ, связанных с пользованием участками недр местного значения;</w:t>
      </w:r>
    </w:p>
    <w:p w:rsidR="00DC3671" w:rsidRPr="00DC3671" w:rsidRDefault="00DC3671" w:rsidP="00DC3671">
      <w:pPr>
        <w:ind w:firstLine="720"/>
        <w:jc w:val="both"/>
        <w:rPr>
          <w:rFonts w:eastAsia="Times New Roman"/>
        </w:rPr>
      </w:pPr>
      <w:r w:rsidRPr="00DC3671">
        <w:rPr>
          <w:rFonts w:eastAsia="Times New Roman"/>
        </w:rPr>
        <w:t>3) 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DC3671" w:rsidRPr="00DC3671" w:rsidRDefault="00DC3671" w:rsidP="00DC3671">
      <w:pPr>
        <w:ind w:firstLine="720"/>
        <w:jc w:val="both"/>
        <w:rPr>
          <w:rFonts w:eastAsia="Times New Roman"/>
          <w:b/>
        </w:rPr>
      </w:pPr>
      <w:r w:rsidRPr="00DC3671">
        <w:rPr>
          <w:rFonts w:eastAsia="Times New Roman"/>
          <w:b/>
        </w:rPr>
        <w:t xml:space="preserve"> 13.2 Условия изъятия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 xml:space="preserve"> 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утвержденными документами территориального планирования и утвержденными проектами планировки территории.</w:t>
      </w:r>
    </w:p>
    <w:p w:rsidR="00DC3671" w:rsidRPr="00DC3671" w:rsidRDefault="00DC3671" w:rsidP="00DC3671">
      <w:pPr>
        <w:ind w:firstLine="720"/>
        <w:jc w:val="both"/>
        <w:rPr>
          <w:rFonts w:eastAsia="Times New Roman"/>
        </w:rPr>
      </w:pPr>
      <w:r w:rsidRPr="00DC3671">
        <w:rPr>
          <w:rFonts w:eastAsia="Times New Roman"/>
        </w:rPr>
        <w:t>2. Принятие решения об изъятии земельных участков для государственных или муниципальных нужд в целях, не предусмотренных утвержденными документами территориального планирования и утвержденными проектами планировки территории, должно быть обосновано:</w:t>
      </w:r>
    </w:p>
    <w:p w:rsidR="00DC3671" w:rsidRPr="00DC3671" w:rsidRDefault="00DC3671" w:rsidP="00DC3671">
      <w:pPr>
        <w:ind w:firstLine="720"/>
        <w:jc w:val="both"/>
        <w:rPr>
          <w:rFonts w:eastAsia="Times New Roman"/>
        </w:rPr>
      </w:pPr>
      <w:r w:rsidRPr="00DC3671">
        <w:rPr>
          <w:rFonts w:eastAsia="Times New Roman"/>
        </w:rPr>
        <w:lastRenderedPageBreak/>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DC3671" w:rsidRPr="00DC3671" w:rsidRDefault="00DC3671" w:rsidP="00DC3671">
      <w:pPr>
        <w:ind w:firstLine="720"/>
        <w:jc w:val="both"/>
        <w:rPr>
          <w:rFonts w:eastAsia="Times New Roman"/>
        </w:rPr>
      </w:pPr>
      <w:r w:rsidRPr="00DC3671">
        <w:rPr>
          <w:rFonts w:eastAsia="Times New Roman"/>
        </w:rPr>
        <w:t>2) международным договором Российской Федерации (в случае изъятия земельных участков для выполнения международного договора);</w:t>
      </w:r>
    </w:p>
    <w:p w:rsidR="00DC3671" w:rsidRPr="00DC3671" w:rsidRDefault="00DC3671" w:rsidP="00DC3671">
      <w:pPr>
        <w:ind w:firstLine="720"/>
        <w:jc w:val="both"/>
        <w:rPr>
          <w:rFonts w:eastAsia="Times New Roman"/>
        </w:rPr>
      </w:pPr>
      <w:r w:rsidRPr="00DC3671">
        <w:rPr>
          <w:rFonts w:eastAsia="Times New Roman"/>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DC3671">
        <w:rPr>
          <w:rFonts w:eastAsia="Times New Roman"/>
        </w:rPr>
        <w:t>недропользователя</w:t>
      </w:r>
      <w:proofErr w:type="spellEnd"/>
      <w:r w:rsidRPr="00DC3671">
        <w:rPr>
          <w:rFonts w:eastAsia="Times New Roman"/>
        </w:rPr>
        <w:t>);</w:t>
      </w:r>
    </w:p>
    <w:p w:rsidR="00DC3671" w:rsidRPr="00DC3671" w:rsidRDefault="00DC3671" w:rsidP="00DC3671">
      <w:pPr>
        <w:ind w:firstLine="720"/>
        <w:jc w:val="both"/>
        <w:rPr>
          <w:rFonts w:eastAsia="Times New Roman"/>
        </w:rPr>
      </w:pPr>
      <w:r w:rsidRPr="00DC3671">
        <w:rPr>
          <w:rFonts w:eastAsia="Times New Roman"/>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DC3671" w:rsidRPr="00DC3671" w:rsidRDefault="00DC3671" w:rsidP="00DC3671">
      <w:pPr>
        <w:ind w:firstLine="720"/>
        <w:jc w:val="both"/>
        <w:rPr>
          <w:rFonts w:eastAsia="Times New Roman"/>
        </w:rPr>
      </w:pPr>
      <w:r w:rsidRPr="00DC3671">
        <w:rPr>
          <w:rFonts w:eastAsia="Times New Roman"/>
        </w:rPr>
        <w:t>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DC3671" w:rsidRPr="00DC3671" w:rsidRDefault="00DC3671" w:rsidP="00DC3671">
      <w:pPr>
        <w:ind w:firstLine="720"/>
        <w:jc w:val="both"/>
        <w:rPr>
          <w:rFonts w:eastAsia="Times New Roman"/>
        </w:rPr>
      </w:pPr>
      <w:r w:rsidRPr="00DC3671">
        <w:rPr>
          <w:rFonts w:eastAsia="Times New Roman"/>
        </w:rPr>
        <w:t>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пункте 3 настоящей статьи.</w:t>
      </w:r>
    </w:p>
    <w:p w:rsidR="00DC3671" w:rsidRPr="00DC3671" w:rsidRDefault="00DC3671" w:rsidP="00DC3671">
      <w:pPr>
        <w:ind w:firstLine="720"/>
        <w:jc w:val="both"/>
        <w:rPr>
          <w:rFonts w:eastAsia="Times New Roman"/>
        </w:rPr>
      </w:pPr>
      <w:r w:rsidRPr="00DC3671">
        <w:rPr>
          <w:rFonts w:eastAsia="Times New Roman"/>
        </w:rPr>
        <w:t>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DC3671" w:rsidRPr="00DC3671" w:rsidRDefault="00DC3671" w:rsidP="00DC3671">
      <w:pPr>
        <w:ind w:firstLine="720"/>
        <w:jc w:val="both"/>
        <w:rPr>
          <w:rFonts w:eastAsia="Times New Roman"/>
        </w:rPr>
      </w:pPr>
      <w:r w:rsidRPr="00DC3671">
        <w:rPr>
          <w:rFonts w:eastAsia="Times New Roman"/>
        </w:rPr>
        <w:t>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DC3671" w:rsidRPr="00DC3671" w:rsidRDefault="00DC3671" w:rsidP="00DC3671">
      <w:pPr>
        <w:ind w:firstLine="720"/>
        <w:jc w:val="both"/>
        <w:rPr>
          <w:rFonts w:eastAsia="Times New Roman"/>
        </w:rPr>
      </w:pPr>
      <w:r w:rsidRPr="00DC3671">
        <w:rPr>
          <w:rFonts w:eastAsia="Times New Roman"/>
        </w:rPr>
        <w:t>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пункте 3 данной статьи Правил, изъятие таких земельных участков осуществляется по ходатайству указанных организаций.</w:t>
      </w:r>
    </w:p>
    <w:p w:rsidR="00DC3671" w:rsidRPr="00DC3671" w:rsidRDefault="00DC3671" w:rsidP="00DC3671">
      <w:pPr>
        <w:ind w:firstLine="720"/>
        <w:jc w:val="both"/>
        <w:rPr>
          <w:rFonts w:eastAsia="Times New Roman"/>
        </w:rPr>
      </w:pPr>
      <w:r w:rsidRPr="00DC3671">
        <w:rPr>
          <w:rFonts w:eastAsia="Times New Roman"/>
        </w:rPr>
        <w:t>8. 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DC3671" w:rsidRPr="00DC3671" w:rsidRDefault="00DC3671" w:rsidP="00DC3671">
      <w:pPr>
        <w:ind w:firstLine="720"/>
        <w:jc w:val="both"/>
        <w:rPr>
          <w:rFonts w:eastAsia="Times New Roman"/>
          <w:b/>
        </w:rPr>
      </w:pPr>
      <w:r w:rsidRPr="00DC3671">
        <w:rPr>
          <w:rFonts w:eastAsia="Times New Roman"/>
          <w:b/>
        </w:rPr>
        <w:t xml:space="preserve"> 13.3. Ходатайство об изъятии земельного участка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1.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rsidR="00DC3671" w:rsidRPr="00DC3671" w:rsidRDefault="00DC3671" w:rsidP="00DC3671">
      <w:pPr>
        <w:ind w:firstLine="720"/>
        <w:jc w:val="both"/>
        <w:rPr>
          <w:rFonts w:eastAsia="Times New Roman"/>
        </w:rPr>
      </w:pPr>
      <w:r w:rsidRPr="00DC3671">
        <w:rPr>
          <w:rFonts w:eastAsia="Times New Roman"/>
        </w:rPr>
        <w:lastRenderedPageBreak/>
        <w:t>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указанных в статье 49 Земельного кодекса РФ и обеспечивающих деятельность этих субъектов;</w:t>
      </w:r>
    </w:p>
    <w:p w:rsidR="00DC3671" w:rsidRPr="00DC3671" w:rsidRDefault="00DC3671" w:rsidP="00DC3671">
      <w:pPr>
        <w:ind w:firstLine="720"/>
        <w:jc w:val="both"/>
        <w:rPr>
          <w:rFonts w:eastAsia="Times New Roman"/>
        </w:rPr>
      </w:pPr>
      <w:proofErr w:type="gramStart"/>
      <w:r w:rsidRPr="00DC3671">
        <w:rPr>
          <w:rFonts w:eastAsia="Times New Roman"/>
        </w:rPr>
        <w:t>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в соответствии со статьей 49 Земельного кодекса РФ осуществляется изъятие земельного участка для государственных или муниципальных нужд;</w:t>
      </w:r>
      <w:proofErr w:type="gramEnd"/>
    </w:p>
    <w:p w:rsidR="00DC3671" w:rsidRPr="00DC3671" w:rsidRDefault="00DC3671" w:rsidP="00DC3671">
      <w:pPr>
        <w:ind w:firstLine="720"/>
        <w:jc w:val="both"/>
        <w:rPr>
          <w:rFonts w:eastAsia="Times New Roman"/>
        </w:rPr>
      </w:pPr>
      <w:r w:rsidRPr="00DC3671">
        <w:rPr>
          <w:rFonts w:eastAsia="Times New Roman"/>
        </w:rPr>
        <w:t xml:space="preserve">3) являющиеся </w:t>
      </w:r>
      <w:proofErr w:type="spellStart"/>
      <w:r w:rsidRPr="00DC3671">
        <w:rPr>
          <w:rFonts w:eastAsia="Times New Roman"/>
        </w:rPr>
        <w:t>недропользователями</w:t>
      </w:r>
      <w:proofErr w:type="spellEnd"/>
      <w:r w:rsidRPr="00DC3671">
        <w:rPr>
          <w:rFonts w:eastAsia="Times New Roman"/>
        </w:rPr>
        <w:t xml:space="preserve">,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DC3671">
        <w:rPr>
          <w:rFonts w:eastAsia="Times New Roman"/>
        </w:rPr>
        <w:t>недропользователей</w:t>
      </w:r>
      <w:proofErr w:type="spellEnd"/>
      <w:r w:rsidRPr="00DC3671">
        <w:rPr>
          <w:rFonts w:eastAsia="Times New Roman"/>
        </w:rPr>
        <w:t>.</w:t>
      </w:r>
    </w:p>
    <w:p w:rsidR="00DC3671" w:rsidRPr="00DC3671" w:rsidRDefault="00DC3671" w:rsidP="00DC3671">
      <w:pPr>
        <w:ind w:firstLine="720"/>
        <w:jc w:val="both"/>
        <w:rPr>
          <w:rFonts w:eastAsia="Times New Roman"/>
        </w:rPr>
      </w:pPr>
      <w:r w:rsidRPr="00DC3671">
        <w:rPr>
          <w:rFonts w:eastAsia="Times New Roman"/>
        </w:rPr>
        <w:t xml:space="preserve">2. Перечень </w:t>
      </w:r>
      <w:proofErr w:type="gramStart"/>
      <w:r w:rsidRPr="00DC3671">
        <w:rPr>
          <w:rFonts w:eastAsia="Times New Roman"/>
        </w:rPr>
        <w:t>организаций, имеющих право на обращение с ходатайствами об изъятии земельных участков для федеральных нужд устанавливается</w:t>
      </w:r>
      <w:proofErr w:type="gramEnd"/>
      <w:r w:rsidRPr="00DC3671">
        <w:rPr>
          <w:rFonts w:eastAsia="Times New Roman"/>
        </w:rPr>
        <w:t xml:space="preserve"> Правительством Российской Федерации.</w:t>
      </w:r>
    </w:p>
    <w:p w:rsidR="00DC3671" w:rsidRPr="00DC3671" w:rsidRDefault="00DC3671" w:rsidP="00DC3671">
      <w:pPr>
        <w:ind w:firstLine="720"/>
        <w:jc w:val="both"/>
        <w:rPr>
          <w:rFonts w:eastAsia="Times New Roman"/>
        </w:rPr>
      </w:pPr>
      <w:r w:rsidRPr="00DC3671">
        <w:rPr>
          <w:rFonts w:eastAsia="Times New Roman"/>
        </w:rPr>
        <w:t xml:space="preserve">3. </w:t>
      </w:r>
      <w:proofErr w:type="gramStart"/>
      <w:r w:rsidRPr="00DC3671">
        <w:rPr>
          <w:rFonts w:eastAsia="Times New Roman"/>
        </w:rPr>
        <w:t>С ходатайством об изъятии вправе обратиться орган государственной власти в случаях изъятия земельного участка в соответствии со ст. 49 Земельного кодекса РФ, а также в случаях изъятия земельного участка для строительства, реконструкции объекта федерального значения или объекта регионального значения, строительство, реконструкция которых планируются полностью или частично за счет бюджетных средств бюджетной системы Российской Федерации, государственное унитарное предприятие, государственное учреждение в</w:t>
      </w:r>
      <w:proofErr w:type="gramEnd"/>
      <w:r w:rsidRPr="00DC3671">
        <w:rPr>
          <w:rFonts w:eastAsia="Times New Roman"/>
        </w:rPr>
        <w:t xml:space="preserve"> </w:t>
      </w:r>
      <w:proofErr w:type="gramStart"/>
      <w:r w:rsidRPr="00DC3671">
        <w:rPr>
          <w:rFonts w:eastAsia="Times New Roman"/>
        </w:rPr>
        <w:t>случаях</w:t>
      </w:r>
      <w:proofErr w:type="gramEnd"/>
      <w:r w:rsidRPr="00DC3671">
        <w:rPr>
          <w:rFonts w:eastAsia="Times New Roman"/>
        </w:rPr>
        <w:t xml:space="preserve"> изъятия земельного участка для размещения объекта федерального значения или объекта регионального значения, предусмотренных адресной инвестиционной программой.</w:t>
      </w:r>
    </w:p>
    <w:p w:rsidR="00DC3671" w:rsidRPr="00DC3671" w:rsidRDefault="00DC3671" w:rsidP="00DC3671">
      <w:pPr>
        <w:ind w:firstLine="720"/>
        <w:jc w:val="both"/>
        <w:rPr>
          <w:rFonts w:eastAsia="Times New Roman"/>
        </w:rPr>
      </w:pPr>
      <w:r w:rsidRPr="00DC3671">
        <w:rPr>
          <w:rFonts w:eastAsia="Times New Roman"/>
        </w:rPr>
        <w:t>4. В ходатайстве об изъятии должна быть указана цель изъятия земельного участка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5. Ходатайство об изъятии может быть подано в отношении одного или нескольких земельных участков.</w:t>
      </w:r>
    </w:p>
    <w:p w:rsidR="00DC3671" w:rsidRPr="00DC3671" w:rsidRDefault="00DC3671" w:rsidP="00DC3671">
      <w:pPr>
        <w:ind w:firstLine="720"/>
        <w:jc w:val="both"/>
        <w:rPr>
          <w:rFonts w:eastAsia="Times New Roman"/>
        </w:rPr>
      </w:pPr>
      <w:r w:rsidRPr="00DC3671">
        <w:rPr>
          <w:rFonts w:eastAsia="Times New Roman"/>
        </w:rPr>
        <w:t>6. В случае</w:t>
      </w:r>
      <w:proofErr w:type="gramStart"/>
      <w:r w:rsidRPr="00DC3671">
        <w:rPr>
          <w:rFonts w:eastAsia="Times New Roman"/>
        </w:rPr>
        <w:t>,</w:t>
      </w:r>
      <w:proofErr w:type="gramEnd"/>
      <w:r w:rsidRPr="00DC3671">
        <w:rPr>
          <w:rFonts w:eastAsia="Times New Roman"/>
        </w:rPr>
        <w:t xml:space="preserve">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 к данному ходатайству прилагается схема расположения земельного участка, если иное не предусмотрено Земельным Кодексом РФ.</w:t>
      </w:r>
    </w:p>
    <w:p w:rsidR="00DC3671" w:rsidRPr="00DC3671" w:rsidRDefault="00DC3671" w:rsidP="00DC3671">
      <w:pPr>
        <w:ind w:firstLine="720"/>
        <w:jc w:val="both"/>
        <w:rPr>
          <w:rFonts w:eastAsia="Times New Roman"/>
        </w:rPr>
      </w:pPr>
      <w:r w:rsidRPr="00DC3671">
        <w:rPr>
          <w:rFonts w:eastAsia="Times New Roman"/>
        </w:rPr>
        <w:t>7. Требования к форме и содержанию ходатайства об изъятии, состав прилагаемых к нему документов устанавливаются уполномоченным Правительством Российской Федерации федеральным органом исполнительной власти.</w:t>
      </w:r>
    </w:p>
    <w:p w:rsidR="00DC3671" w:rsidRPr="00DC3671" w:rsidRDefault="00DC3671" w:rsidP="00DC3671">
      <w:pPr>
        <w:ind w:firstLine="720"/>
        <w:jc w:val="both"/>
        <w:rPr>
          <w:rFonts w:eastAsia="Times New Roman"/>
        </w:rPr>
      </w:pPr>
      <w:r w:rsidRPr="00DC3671">
        <w:rPr>
          <w:rFonts w:eastAsia="Times New Roman"/>
        </w:rPr>
        <w:t xml:space="preserve">8. </w:t>
      </w:r>
      <w:proofErr w:type="gramStart"/>
      <w:r w:rsidRPr="00DC3671">
        <w:rPr>
          <w:rFonts w:eastAsia="Times New Roman"/>
        </w:rPr>
        <w:t>Ходатайство об изъятии и прилагаемые к нему документы могут быть поданы или направлены в исполнительный орган государственной власти или орган местного самоуправления,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roofErr w:type="gramEnd"/>
      <w:r w:rsidRPr="00DC3671">
        <w:rPr>
          <w:rFonts w:eastAsia="Times New Roman"/>
        </w:rPr>
        <w:t xml:space="preserve"> Порядок и способы подачи ходатайства об изъятии и документов,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DC3671" w:rsidRPr="00DC3671" w:rsidRDefault="00DC3671" w:rsidP="00DC3671">
      <w:pPr>
        <w:ind w:firstLine="720"/>
        <w:jc w:val="both"/>
        <w:rPr>
          <w:rFonts w:eastAsia="Times New Roman"/>
        </w:rPr>
      </w:pPr>
      <w:r w:rsidRPr="00DC3671">
        <w:rPr>
          <w:rFonts w:eastAsia="Times New Roman"/>
        </w:rPr>
        <w:t>9. Уполномоченный орган исполнительной власти или орган местного самоуправления, в срок не более чем пять рабочих дней со дня поступления ходатайства об изъятии возвращают его без рассмотрения с указанием причины принятого решения при наличии следующих обстоятельств:</w:t>
      </w:r>
    </w:p>
    <w:p w:rsidR="00DC3671" w:rsidRPr="00DC3671" w:rsidRDefault="00DC3671" w:rsidP="00DC3671">
      <w:pPr>
        <w:ind w:firstLine="720"/>
        <w:jc w:val="both"/>
        <w:rPr>
          <w:rFonts w:eastAsia="Times New Roman"/>
        </w:rPr>
      </w:pPr>
      <w:r w:rsidRPr="00DC3671">
        <w:rPr>
          <w:rFonts w:eastAsia="Times New Roman"/>
        </w:rPr>
        <w:t>1) данные уполномоченный орган исполнительной власти или орган местного самоуправления не вправе принимать решение об изъятии земельного участка для целей, указанных в ходатайстве об изъятии;</w:t>
      </w:r>
    </w:p>
    <w:p w:rsidR="00DC3671" w:rsidRPr="00DC3671" w:rsidRDefault="00DC3671" w:rsidP="00DC3671">
      <w:pPr>
        <w:ind w:firstLine="720"/>
        <w:jc w:val="both"/>
        <w:rPr>
          <w:rFonts w:eastAsia="Times New Roman"/>
        </w:rPr>
      </w:pPr>
      <w:r w:rsidRPr="00DC3671">
        <w:rPr>
          <w:rFonts w:eastAsia="Times New Roman"/>
        </w:rPr>
        <w:t>2) заявитель не является лицом, предусмотренным пунктом 3 настоящей статьи;</w:t>
      </w:r>
    </w:p>
    <w:p w:rsidR="00DC3671" w:rsidRPr="00DC3671" w:rsidRDefault="00DC3671" w:rsidP="00DC3671">
      <w:pPr>
        <w:ind w:firstLine="720"/>
        <w:jc w:val="both"/>
        <w:rPr>
          <w:rFonts w:eastAsia="Times New Roman"/>
        </w:rPr>
      </w:pPr>
      <w:r w:rsidRPr="00DC3671">
        <w:rPr>
          <w:rFonts w:eastAsia="Times New Roman"/>
        </w:rPr>
        <w:t>3) не представлена схема расположения земельного участка и отсутствует утвержденный проект межевания территории, предусматривающий образование такого земельного участка;</w:t>
      </w:r>
    </w:p>
    <w:p w:rsidR="00DC3671" w:rsidRPr="00DC3671" w:rsidRDefault="00DC3671" w:rsidP="00DC3671">
      <w:pPr>
        <w:ind w:firstLine="720"/>
        <w:jc w:val="both"/>
        <w:rPr>
          <w:rFonts w:eastAsia="Times New Roman"/>
        </w:rPr>
      </w:pPr>
      <w:r w:rsidRPr="00DC3671">
        <w:rPr>
          <w:rFonts w:eastAsia="Times New Roman"/>
        </w:rPr>
        <w:lastRenderedPageBreak/>
        <w:t>4) ходатайство об изъятии по содержанию или форме не соответствует требованиям, установленным Правилами.</w:t>
      </w:r>
    </w:p>
    <w:p w:rsidR="00DC3671" w:rsidRPr="00DC3671" w:rsidRDefault="00DC3671" w:rsidP="00DC3671">
      <w:pPr>
        <w:ind w:firstLine="720"/>
        <w:jc w:val="both"/>
        <w:rPr>
          <w:rFonts w:eastAsia="Times New Roman"/>
        </w:rPr>
      </w:pPr>
      <w:r w:rsidRPr="00DC3671">
        <w:rPr>
          <w:rFonts w:eastAsia="Times New Roman"/>
        </w:rPr>
        <w:t>10. Уполномоченный орган исполнительной власти или орган местного самоуправления, в срок не более чем тридцать дней со дня поступления ходатайства об изъятии выполняют одно из следующих действий:</w:t>
      </w:r>
    </w:p>
    <w:p w:rsidR="00DC3671" w:rsidRPr="00DC3671" w:rsidRDefault="00DC3671" w:rsidP="00DC3671">
      <w:pPr>
        <w:ind w:firstLine="720"/>
        <w:jc w:val="both"/>
        <w:rPr>
          <w:rFonts w:eastAsia="Times New Roman"/>
        </w:rPr>
      </w:pPr>
      <w:proofErr w:type="gramStart"/>
      <w:r w:rsidRPr="00DC3671">
        <w:rPr>
          <w:rFonts w:eastAsia="Times New Roman"/>
        </w:rPr>
        <w:t>1) направляют запрос в орган, осуществляющий государственную регистрацию прав на недвижимое имущество и сделок с ним, в целях выявления лиц, земельные участки которых подлежат изъятию или из земельных участков которых образуются земельные участки, подлежащие изъятию для государственных или муниципальных нужд (далее также - земельные участки, подлежащие изъятию), и которым принадлежат расположенные на таких земельных участках объекты недвижимого имущества;</w:t>
      </w:r>
      <w:proofErr w:type="gramEnd"/>
    </w:p>
    <w:p w:rsidR="00DC3671" w:rsidRPr="00DC3671" w:rsidRDefault="00DC3671" w:rsidP="00DC3671">
      <w:pPr>
        <w:ind w:firstLine="720"/>
        <w:jc w:val="both"/>
        <w:rPr>
          <w:rFonts w:eastAsia="Times New Roman"/>
        </w:rPr>
      </w:pPr>
      <w:r w:rsidRPr="00DC3671">
        <w:rPr>
          <w:rFonts w:eastAsia="Times New Roman"/>
        </w:rPr>
        <w:t>2) принимают решение об отказе в удовлетворении ходатайства об изъятии при наличии оснований, предусмотренных Правилами, и направляют принятое решение организации, подавшей данное ходатайство, с указанием причины принятого решения.</w:t>
      </w:r>
    </w:p>
    <w:p w:rsidR="00DC3671" w:rsidRPr="00DC3671" w:rsidRDefault="00DC3671" w:rsidP="00DC3671">
      <w:pPr>
        <w:ind w:firstLine="720"/>
        <w:jc w:val="both"/>
        <w:rPr>
          <w:rFonts w:eastAsia="Times New Roman"/>
        </w:rPr>
      </w:pPr>
      <w:r w:rsidRPr="00DC3671">
        <w:rPr>
          <w:rFonts w:eastAsia="Times New Roman"/>
        </w:rPr>
        <w:t>11. Уполномоченный орган исполнительной власти или орган местного самоуправления,  принимают решение об отказе в удовлетворении ходатайства об изъятии в следующих случаях:</w:t>
      </w:r>
    </w:p>
    <w:p w:rsidR="00DC3671" w:rsidRPr="00DC3671" w:rsidRDefault="00DC3671" w:rsidP="00DC3671">
      <w:pPr>
        <w:ind w:firstLine="720"/>
        <w:jc w:val="both"/>
        <w:rPr>
          <w:rFonts w:eastAsia="Times New Roman"/>
        </w:rPr>
      </w:pPr>
      <w:r w:rsidRPr="00DC3671">
        <w:rPr>
          <w:rFonts w:eastAsia="Times New Roman"/>
        </w:rPr>
        <w:t>1) не соблюдены условия изъятия земельных участков для государственных или муниципальных нужд, предусмотренные Правилами;</w:t>
      </w:r>
    </w:p>
    <w:p w:rsidR="00DC3671" w:rsidRPr="00DC3671" w:rsidRDefault="00DC3671" w:rsidP="00DC3671">
      <w:pPr>
        <w:ind w:firstLine="720"/>
        <w:jc w:val="both"/>
        <w:rPr>
          <w:rFonts w:eastAsia="Times New Roman"/>
        </w:rPr>
      </w:pPr>
      <w:r w:rsidRPr="00DC3671">
        <w:rPr>
          <w:rFonts w:eastAsia="Times New Roman"/>
        </w:rPr>
        <w:t>2) ходатайством об изъятии предусмотрено изъятие земельного участка по основаниям, не предусмотренным федеральными законами;</w:t>
      </w:r>
    </w:p>
    <w:p w:rsidR="00DC3671" w:rsidRPr="00DC3671" w:rsidRDefault="00DC3671" w:rsidP="00DC3671">
      <w:pPr>
        <w:ind w:firstLine="720"/>
        <w:jc w:val="both"/>
        <w:rPr>
          <w:rFonts w:eastAsia="Times New Roman"/>
        </w:rPr>
      </w:pPr>
      <w:r w:rsidRPr="00DC3671">
        <w:rPr>
          <w:rFonts w:eastAsia="Times New Roman"/>
        </w:rPr>
        <w:t>3) схема расположения земельного участка, приложенная к ходатайству об изъятии, не может быть утверждена по основаниям, указанным в Правилах;</w:t>
      </w:r>
    </w:p>
    <w:p w:rsidR="00DC3671" w:rsidRPr="00DC3671" w:rsidRDefault="00DC3671" w:rsidP="00DC3671">
      <w:pPr>
        <w:ind w:firstLine="720"/>
        <w:jc w:val="both"/>
        <w:rPr>
          <w:rFonts w:eastAsia="Times New Roman"/>
        </w:rPr>
      </w:pPr>
      <w:r w:rsidRPr="00DC3671">
        <w:rPr>
          <w:rFonts w:eastAsia="Times New Roman"/>
        </w:rPr>
        <w:t>4) в иных случаях, установленных законом субъекта Российской Федерации, если подано ходатайство об изъятии земельных участков для региональных или муниципальных нужд.</w:t>
      </w:r>
    </w:p>
    <w:p w:rsidR="00DC3671" w:rsidRPr="00DC3671" w:rsidRDefault="00DC3671" w:rsidP="00DC3671">
      <w:pPr>
        <w:ind w:firstLine="720"/>
        <w:jc w:val="both"/>
        <w:rPr>
          <w:rFonts w:eastAsia="Times New Roman"/>
          <w:b/>
        </w:rPr>
      </w:pPr>
      <w:r w:rsidRPr="00DC3671">
        <w:rPr>
          <w:rFonts w:eastAsia="Times New Roman"/>
          <w:b/>
        </w:rPr>
        <w:t xml:space="preserve"> 13.4. Выявление лиц, земельные участки и (или) расположенные на </w:t>
      </w:r>
      <w:proofErr w:type="gramStart"/>
      <w:r w:rsidRPr="00DC3671">
        <w:rPr>
          <w:rFonts w:eastAsia="Times New Roman"/>
          <w:b/>
        </w:rPr>
        <w:t>них</w:t>
      </w:r>
      <w:proofErr w:type="gramEnd"/>
      <w:r w:rsidRPr="00DC3671">
        <w:rPr>
          <w:rFonts w:eastAsia="Times New Roman"/>
          <w:b/>
        </w:rPr>
        <w:t xml:space="preserve"> объекты недвижимого имущества которых подлежат изъятию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1. В случае</w:t>
      </w:r>
      <w:proofErr w:type="gramStart"/>
      <w:r w:rsidRPr="00DC3671">
        <w:rPr>
          <w:rFonts w:eastAsia="Times New Roman"/>
        </w:rPr>
        <w:t>,</w:t>
      </w:r>
      <w:proofErr w:type="gramEnd"/>
      <w:r w:rsidRPr="00DC3671">
        <w:rPr>
          <w:rFonts w:eastAsia="Times New Roman"/>
        </w:rPr>
        <w:t xml:space="preserve"> если в Едином государственном реестре прав на недвижимое имущество и сделок с ним отсутствуют сведения о зарегистрированных правах на земельные участки, подлежащие изъятию для государственных или муниципальных нужд, а также о зарегистрированных правах на расположенные на таких земельных участках объекты недвижимого имущества, уполномоченный орган исполнительной власти или орган местного самоуправления, не менее чем за шестьдесят дней до принятия решения об изъятии земельных участков для государственных или муниципальных нужд обязаны:</w:t>
      </w:r>
    </w:p>
    <w:p w:rsidR="00DC3671" w:rsidRPr="00DC3671" w:rsidRDefault="00DC3671" w:rsidP="00DC3671">
      <w:pPr>
        <w:ind w:firstLine="720"/>
        <w:jc w:val="both"/>
        <w:rPr>
          <w:rFonts w:eastAsia="Times New Roman"/>
        </w:rPr>
      </w:pPr>
      <w:r w:rsidRPr="00DC3671">
        <w:rPr>
          <w:rFonts w:eastAsia="Times New Roman"/>
        </w:rPr>
        <w:t xml:space="preserve">1) запросить сведения об имеющихся правах на земельные участки, подлежащие изъятию для государственных или муниципальных нужд, и на </w:t>
      </w:r>
      <w:proofErr w:type="gramStart"/>
      <w:r w:rsidRPr="00DC3671">
        <w:rPr>
          <w:rFonts w:eastAsia="Times New Roman"/>
        </w:rPr>
        <w:t>расположенные</w:t>
      </w:r>
      <w:proofErr w:type="gramEnd"/>
      <w:r w:rsidRPr="00DC3671">
        <w:rPr>
          <w:rFonts w:eastAsia="Times New Roman"/>
        </w:rPr>
        <w:t xml:space="preserve"> на таких земельных участках объекты недвижимого имущества в архивах, органах государственной власти, органах местного самоуправления, в распоряжении которых могут находиться указанные сведения, а также у предполагаемых правообладателей изымаемых земельных участков или иных объектов недвижимого имущества;</w:t>
      </w:r>
    </w:p>
    <w:p w:rsidR="00DC3671" w:rsidRPr="00DC3671" w:rsidRDefault="00DC3671" w:rsidP="00DC3671">
      <w:pPr>
        <w:ind w:firstLine="720"/>
        <w:jc w:val="both"/>
        <w:rPr>
          <w:rFonts w:eastAsia="Times New Roman"/>
        </w:rPr>
      </w:pPr>
      <w:r w:rsidRPr="00DC3671">
        <w:rPr>
          <w:rFonts w:eastAsia="Times New Roman"/>
        </w:rPr>
        <w:t>2) обеспечить опубликование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сообщения о планируемом изъятии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3) обеспечить размещение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сообщения о планируемом изъятии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proofErr w:type="gramStart"/>
      <w:r w:rsidRPr="00DC3671">
        <w:rPr>
          <w:rFonts w:eastAsia="Times New Roman"/>
        </w:rPr>
        <w:t xml:space="preserve">4) обеспечить размещение сообщения о планируемом изъятии земельных участков, которое должно содержать сведения, предусмотренные Правилами, на информационном щите в границах населенного пункта, на территории которого расположены земельные участки, подлежащие </w:t>
      </w:r>
      <w:r w:rsidRPr="00DC3671">
        <w:rPr>
          <w:rFonts w:eastAsia="Times New Roman"/>
        </w:rPr>
        <w:lastRenderedPageBreak/>
        <w:t>изъятию,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roofErr w:type="gramEnd"/>
    </w:p>
    <w:p w:rsidR="00DC3671" w:rsidRPr="00DC3671" w:rsidRDefault="00DC3671" w:rsidP="00DC3671">
      <w:pPr>
        <w:ind w:firstLine="720"/>
        <w:jc w:val="both"/>
        <w:rPr>
          <w:rFonts w:eastAsia="Times New Roman"/>
        </w:rPr>
      </w:pPr>
      <w:r w:rsidRPr="00DC3671">
        <w:rPr>
          <w:rFonts w:eastAsia="Times New Roman"/>
        </w:rPr>
        <w:t>2. В случае</w:t>
      </w:r>
      <w:proofErr w:type="gramStart"/>
      <w:r w:rsidRPr="00DC3671">
        <w:rPr>
          <w:rFonts w:eastAsia="Times New Roman"/>
        </w:rPr>
        <w:t>,</w:t>
      </w:r>
      <w:proofErr w:type="gramEnd"/>
      <w:r w:rsidRPr="00DC3671">
        <w:rPr>
          <w:rFonts w:eastAsia="Times New Roman"/>
        </w:rPr>
        <w:t xml:space="preserve"> если выявление лиц, земельные участки и (или) расположенные на них объекты недвижимого имущества которых подлежат изъятию, осуществляется на основании ходатайства об изъятии, уполномоченный орган исполнительной власти или орган местного самоуправления, осуществляют действия, указанные в п.1 настоящей статьи, в срок не более чем десять дней со дня получения сведений из Единого государственного реестра прав на недвижимое имущество и </w:t>
      </w:r>
      <w:proofErr w:type="gramStart"/>
      <w:r w:rsidRPr="00DC3671">
        <w:rPr>
          <w:rFonts w:eastAsia="Times New Roman"/>
        </w:rPr>
        <w:t>сделок с ним об отсутствии сведений о зарегистрированных правах на земельные участки, подлежащие изъятию, и о зарегистрированных правах на расположенные на таких земельных участках объекты недвижимого имущества.</w:t>
      </w:r>
      <w:proofErr w:type="gramEnd"/>
      <w:r w:rsidRPr="00DC3671">
        <w:rPr>
          <w:rFonts w:eastAsia="Times New Roman"/>
        </w:rPr>
        <w:t xml:space="preserve"> При этом опубликование сообщения о планируемом изъятии земельных участков для государственных или муниципальных нужд, а также размещение информации на информационных щитах осуществляется за счет средств организации, подавшей ходатайство об изъятии.</w:t>
      </w:r>
    </w:p>
    <w:p w:rsidR="00DC3671" w:rsidRPr="00DC3671" w:rsidRDefault="00DC3671" w:rsidP="00DC3671">
      <w:pPr>
        <w:ind w:firstLine="720"/>
        <w:jc w:val="both"/>
        <w:rPr>
          <w:rFonts w:eastAsia="Times New Roman"/>
        </w:rPr>
      </w:pPr>
      <w:r w:rsidRPr="00DC3671">
        <w:rPr>
          <w:rFonts w:eastAsia="Times New Roman"/>
        </w:rPr>
        <w:t xml:space="preserve">3. Уполномоченный орган исполнительной власти или орган местного самоуправления, вправе поручить осуществление действий по выявлению лиц, земельные участки и (или) расположенные на </w:t>
      </w:r>
      <w:proofErr w:type="gramStart"/>
      <w:r w:rsidRPr="00DC3671">
        <w:rPr>
          <w:rFonts w:eastAsia="Times New Roman"/>
        </w:rPr>
        <w:t>них</w:t>
      </w:r>
      <w:proofErr w:type="gramEnd"/>
      <w:r w:rsidRPr="00DC3671">
        <w:rPr>
          <w:rFonts w:eastAsia="Times New Roman"/>
        </w:rPr>
        <w:t xml:space="preserve"> объекты недвижимого имущества которых подлежат изъятию, подведомственным этим органам государственным или муниципальным учреждениям.</w:t>
      </w:r>
    </w:p>
    <w:p w:rsidR="00DC3671" w:rsidRPr="00DC3671" w:rsidRDefault="00DC3671" w:rsidP="00DC3671">
      <w:pPr>
        <w:ind w:firstLine="720"/>
        <w:jc w:val="both"/>
        <w:rPr>
          <w:rFonts w:eastAsia="Times New Roman"/>
        </w:rPr>
      </w:pPr>
      <w:r w:rsidRPr="00DC3671">
        <w:rPr>
          <w:rFonts w:eastAsia="Times New Roman"/>
        </w:rPr>
        <w:t xml:space="preserve">4. Органы государственной власти, органы местного самоуправления, государственные учреждения, муниципальные учреждения, государственные унитарные предприятия, муниципальные унитарные предприятия, физические и юридические лица, получившие указанный запрос, в пятидневный срок со дня его получения обязаны представить в уполномоченный орган исполнительной власти или орган местного самоуправления, сведения об имеющихся правах на земельные участки, подлежащие изъятию, и на </w:t>
      </w:r>
      <w:proofErr w:type="gramStart"/>
      <w:r w:rsidRPr="00DC3671">
        <w:rPr>
          <w:rFonts w:eastAsia="Times New Roman"/>
        </w:rPr>
        <w:t>расположенные</w:t>
      </w:r>
      <w:proofErr w:type="gramEnd"/>
      <w:r w:rsidRPr="00DC3671">
        <w:rPr>
          <w:rFonts w:eastAsia="Times New Roman"/>
        </w:rPr>
        <w:t xml:space="preserve"> на таких земельных участках объекты недвижимого имущества, а также копии документов, подтверждающих данные права.</w:t>
      </w:r>
    </w:p>
    <w:p w:rsidR="00DC3671" w:rsidRPr="00DC3671" w:rsidRDefault="00DC3671" w:rsidP="00DC3671">
      <w:pPr>
        <w:ind w:firstLine="720"/>
        <w:jc w:val="both"/>
        <w:rPr>
          <w:rFonts w:eastAsia="Times New Roman"/>
        </w:rPr>
      </w:pPr>
      <w:r w:rsidRPr="00DC3671">
        <w:rPr>
          <w:rFonts w:eastAsia="Times New Roman"/>
        </w:rPr>
        <w:t>5. В сообщении о планируемом изъятии земельных участков для государственных или муниципальных нужд, подлежащем опубликованию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должны быть указаны:</w:t>
      </w:r>
    </w:p>
    <w:p w:rsidR="00DC3671" w:rsidRPr="00DC3671" w:rsidRDefault="00DC3671" w:rsidP="00DC3671">
      <w:pPr>
        <w:ind w:firstLine="720"/>
        <w:jc w:val="both"/>
        <w:rPr>
          <w:rFonts w:eastAsia="Times New Roman"/>
        </w:rPr>
      </w:pPr>
      <w:r w:rsidRPr="00DC3671">
        <w:rPr>
          <w:rFonts w:eastAsia="Times New Roman"/>
        </w:rPr>
        <w:t>1) цели изъятия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2) перечень кадастровых номеров земельных участков, подлежащих изъятию, и их адреса или описание местоположения, перечень и адреса расположенных на таких земельных участках объектов недвижимого имущества (при наличии кадастровых сведений о них);</w:t>
      </w:r>
    </w:p>
    <w:p w:rsidR="00DC3671" w:rsidRPr="00DC3671" w:rsidRDefault="00DC3671" w:rsidP="00DC3671">
      <w:pPr>
        <w:ind w:firstLine="720"/>
        <w:jc w:val="both"/>
        <w:rPr>
          <w:rFonts w:eastAsia="Times New Roman"/>
        </w:rPr>
      </w:pPr>
      <w:r w:rsidRPr="00DC3671">
        <w:rPr>
          <w:rFonts w:eastAsia="Times New Roman"/>
        </w:rPr>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p>
    <w:p w:rsidR="00DC3671" w:rsidRPr="00DC3671" w:rsidRDefault="00DC3671" w:rsidP="00DC3671">
      <w:pPr>
        <w:ind w:firstLine="720"/>
        <w:jc w:val="both"/>
        <w:rPr>
          <w:rFonts w:eastAsia="Times New Roman"/>
        </w:rPr>
      </w:pPr>
      <w:r w:rsidRPr="00DC3671">
        <w:rPr>
          <w:rFonts w:eastAsia="Times New Roman"/>
        </w:rPr>
        <w:t>4)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а также срок подачи указанных заявлений;</w:t>
      </w:r>
    </w:p>
    <w:p w:rsidR="00DC3671" w:rsidRPr="00DC3671" w:rsidRDefault="00DC3671" w:rsidP="00DC3671">
      <w:pPr>
        <w:ind w:firstLine="720"/>
        <w:jc w:val="both"/>
        <w:rPr>
          <w:rFonts w:eastAsia="Times New Roman"/>
        </w:rPr>
      </w:pPr>
      <w:r w:rsidRPr="00DC3671">
        <w:rPr>
          <w:rFonts w:eastAsia="Times New Roman"/>
        </w:rPr>
        <w:t>5)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 При этом срок ознакомления с указанными документами не может быть менее чем шестьдесят дней со дня опубликования сообщения;</w:t>
      </w:r>
    </w:p>
    <w:p w:rsidR="00DC3671" w:rsidRPr="00DC3671" w:rsidRDefault="00DC3671" w:rsidP="00DC3671">
      <w:pPr>
        <w:ind w:firstLine="720"/>
        <w:jc w:val="both"/>
        <w:rPr>
          <w:rFonts w:eastAsia="Times New Roman"/>
        </w:rPr>
      </w:pPr>
      <w:r w:rsidRPr="00DC3671">
        <w:rPr>
          <w:rFonts w:eastAsia="Times New Roman"/>
        </w:rPr>
        <w:t>6) официальные сайты в информационно-телекоммуникационной сети "Интернет", на которых размещается сообщение о планируемом изъятии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lastRenderedPageBreak/>
        <w:t>7)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6. В сообщении о планируемом изъятии земельных участков для государственных или муниципальных нужд, подлежащем размещению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указываются сведения, предусмотренные пунктом 5 настоящей статьи, а также:</w:t>
      </w:r>
    </w:p>
    <w:p w:rsidR="00DC3671" w:rsidRPr="00DC3671" w:rsidRDefault="00DC3671" w:rsidP="00DC3671">
      <w:pPr>
        <w:ind w:firstLine="720"/>
        <w:jc w:val="both"/>
        <w:rPr>
          <w:rFonts w:eastAsia="Times New Roman"/>
        </w:rPr>
      </w:pPr>
      <w:r w:rsidRPr="00DC3671">
        <w:rPr>
          <w:rFonts w:eastAsia="Times New Roman"/>
        </w:rPr>
        <w:t>1)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DC3671" w:rsidRPr="00DC3671" w:rsidRDefault="00DC3671" w:rsidP="00DC3671">
      <w:pPr>
        <w:ind w:firstLine="720"/>
        <w:jc w:val="both"/>
        <w:rPr>
          <w:rFonts w:eastAsia="Times New Roman"/>
        </w:rPr>
      </w:pPr>
      <w:r w:rsidRPr="00DC3671">
        <w:rPr>
          <w:rFonts w:eastAsia="Times New Roman"/>
        </w:rPr>
        <w:t>2)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DC3671" w:rsidRPr="00DC3671" w:rsidRDefault="00DC3671" w:rsidP="00DC3671">
      <w:pPr>
        <w:ind w:firstLine="720"/>
        <w:jc w:val="both"/>
        <w:rPr>
          <w:rFonts w:eastAsia="Times New Roman"/>
        </w:rPr>
      </w:pPr>
      <w:r w:rsidRPr="00DC3671">
        <w:rPr>
          <w:rFonts w:eastAsia="Times New Roman"/>
        </w:rPr>
        <w:t>3) реквизиты решения о создании или об изменении границ особо охраняемой природной территории в случаях изъятия земельных участков для данных целей;</w:t>
      </w:r>
    </w:p>
    <w:p w:rsidR="00DC3671" w:rsidRPr="00DC3671" w:rsidRDefault="00DC3671" w:rsidP="00DC3671">
      <w:pPr>
        <w:ind w:firstLine="720"/>
        <w:jc w:val="both"/>
        <w:rPr>
          <w:rFonts w:eastAsia="Times New Roman"/>
        </w:rPr>
      </w:pPr>
      <w:proofErr w:type="gramStart"/>
      <w:r w:rsidRPr="00DC3671">
        <w:rPr>
          <w:rFonts w:eastAsia="Times New Roman"/>
        </w:rPr>
        <w:t>4) 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roofErr w:type="gramEnd"/>
    </w:p>
    <w:p w:rsidR="00DC3671" w:rsidRPr="00DC3671" w:rsidRDefault="00DC3671" w:rsidP="00DC3671">
      <w:pPr>
        <w:ind w:firstLine="720"/>
        <w:jc w:val="both"/>
        <w:rPr>
          <w:rFonts w:eastAsia="Times New Roman"/>
        </w:rPr>
      </w:pPr>
      <w:r w:rsidRPr="00DC3671">
        <w:rPr>
          <w:rFonts w:eastAsia="Times New Roman"/>
        </w:rPr>
        <w:t>7. Обязательным приложением к сообщению о планируемом изъятии земельных участков для государственных или муниципальных нужд, размещенному на официальных сайтах является утвержденный проект межевания территории или утвержденная схема расположения земельного участка, предусматривающие образование земельного участка или земельных участков, подлежащих изъятию, в случае, если такие земельные участки или такой земельный участок предстоит образовать.</w:t>
      </w:r>
    </w:p>
    <w:p w:rsidR="00DC3671" w:rsidRPr="00DC3671" w:rsidRDefault="00DC3671" w:rsidP="00DC3671">
      <w:pPr>
        <w:ind w:firstLine="720"/>
        <w:jc w:val="both"/>
        <w:rPr>
          <w:rFonts w:eastAsia="Times New Roman"/>
        </w:rPr>
      </w:pPr>
      <w:r w:rsidRPr="00DC3671">
        <w:rPr>
          <w:rFonts w:eastAsia="Times New Roman"/>
        </w:rPr>
        <w:t xml:space="preserve">8. </w:t>
      </w:r>
      <w:proofErr w:type="gramStart"/>
      <w:r w:rsidRPr="00DC3671">
        <w:rPr>
          <w:rFonts w:eastAsia="Times New Roman"/>
        </w:rPr>
        <w:t>Собственники, землевладельцы, землепользователи, арендаторы земельных участков, подлежащих изъятию, собственники расположенных на таких земельных участках объектов недвижимого имущества, лица, которым такие объекты недвижимого имущества принадлежат на иных правах (далее также - правообладатели изымаемой недвижимости) и права которых на земельные участки и (или) расположенные на них объекты недвижимого имущества не зарегистрированы в Едином государственном реестре прав на недвижимое имущество и сделок с ним</w:t>
      </w:r>
      <w:proofErr w:type="gramEnd"/>
      <w:r w:rsidRPr="00DC3671">
        <w:rPr>
          <w:rFonts w:eastAsia="Times New Roman"/>
        </w:rPr>
        <w:t>, в течение шестидесяти дней со дня опубликования сообщения, подают заявления в уполномоченный орган исполнительной власти или орган местного самоуправления об учете их прав (обременений прав) на земельные участки и (или) объекты недвижимости (далее также - заявления об учете прав на недвижимость) с приложением копий документов, подтверждающих эти права (обременения прав). В таких заявлениях указывается способ связи с заявителями, в том числе их почтовый адрес.</w:t>
      </w:r>
    </w:p>
    <w:p w:rsidR="00DC3671" w:rsidRPr="00DC3671" w:rsidRDefault="00DC3671" w:rsidP="00DC3671">
      <w:pPr>
        <w:ind w:firstLine="720"/>
        <w:jc w:val="both"/>
        <w:rPr>
          <w:rFonts w:eastAsia="Times New Roman"/>
        </w:rPr>
      </w:pPr>
      <w:r w:rsidRPr="00DC3671">
        <w:rPr>
          <w:rFonts w:eastAsia="Times New Roman"/>
        </w:rPr>
        <w:t>9. В случае</w:t>
      </w:r>
      <w:proofErr w:type="gramStart"/>
      <w:r w:rsidRPr="00DC3671">
        <w:rPr>
          <w:rFonts w:eastAsia="Times New Roman"/>
        </w:rPr>
        <w:t>,</w:t>
      </w:r>
      <w:proofErr w:type="gramEnd"/>
      <w:r w:rsidRPr="00DC3671">
        <w:rPr>
          <w:rFonts w:eastAsia="Times New Roman"/>
        </w:rPr>
        <w:t xml:space="preserve"> если лицами, подавшими заявления об учете прав на земельные участки и (или) иные объекты недвижимого имущества, не представлены документы, устанавливающие или удостоверяющие их права на такие земельные участки и (или) объекты недвижимого имущества, либо представленные ими документы не являются документами, устанавливающими или удостоверяющими их права на такие земельные участки и (или) объекты недвижимого имущества в соответствии с законодательством Российской Федерации, исполнительный орган государственной власти или орган местного самоуправления направляют данным лицам </w:t>
      </w:r>
      <w:r w:rsidRPr="00DC3671">
        <w:rPr>
          <w:rFonts w:eastAsia="Times New Roman"/>
        </w:rPr>
        <w:lastRenderedPageBreak/>
        <w:t>уведомления об этом в срок не позднее чем в течение десяти дней со дня поступления указанных заявлений.</w:t>
      </w:r>
    </w:p>
    <w:p w:rsidR="00DC3671" w:rsidRPr="00DC3671" w:rsidRDefault="00DC3671" w:rsidP="00DC3671">
      <w:pPr>
        <w:ind w:firstLine="720"/>
        <w:jc w:val="both"/>
        <w:rPr>
          <w:rFonts w:eastAsia="Times New Roman"/>
        </w:rPr>
      </w:pPr>
      <w:r w:rsidRPr="00DC3671">
        <w:rPr>
          <w:rFonts w:eastAsia="Times New Roman"/>
        </w:rPr>
        <w:t>10. В случае</w:t>
      </w:r>
      <w:proofErr w:type="gramStart"/>
      <w:r w:rsidRPr="00DC3671">
        <w:rPr>
          <w:rFonts w:eastAsia="Times New Roman"/>
        </w:rPr>
        <w:t>,</w:t>
      </w:r>
      <w:proofErr w:type="gramEnd"/>
      <w:r w:rsidRPr="00DC3671">
        <w:rPr>
          <w:rFonts w:eastAsia="Times New Roman"/>
        </w:rPr>
        <w:t xml:space="preserve"> если в порядке, установленном Правилами, правообладатели изымаемой недвижимости не были выявлены, уполномоченный орган исполнительной власти или орган местного самоуправления обращаются в суд с заявлением о признании права собственности Российской Федерации, субъекта Российской Федерации или муниципального образования на объекты недвижимого имущества, расположенные на земельных участках, подлежащих изъятию для государственных или муниципальных нужд, независимо от того, были ли такие объекты </w:t>
      </w:r>
      <w:proofErr w:type="gramStart"/>
      <w:r w:rsidRPr="00DC3671">
        <w:rPr>
          <w:rFonts w:eastAsia="Times New Roman"/>
        </w:rPr>
        <w:t>недвижимого имущества поставлены на учет в качестве бесхозяйной недвижимой вещи.</w:t>
      </w:r>
      <w:proofErr w:type="gramEnd"/>
      <w:r w:rsidRPr="00DC3671">
        <w:rPr>
          <w:rFonts w:eastAsia="Times New Roman"/>
        </w:rPr>
        <w:t xml:space="preserve"> Признание права собственности Российской Федерации, субъекта Российской Федерации или муниципального образования на такие объекты недвижимости не является препятствием для предъявления требований, предусмотренных пунктом 11 настоящей статьи.</w:t>
      </w:r>
    </w:p>
    <w:p w:rsidR="00DC3671" w:rsidRPr="00DC3671" w:rsidRDefault="00DC3671" w:rsidP="00DC3671">
      <w:pPr>
        <w:ind w:firstLine="720"/>
        <w:jc w:val="both"/>
        <w:rPr>
          <w:rFonts w:eastAsia="Times New Roman"/>
        </w:rPr>
      </w:pPr>
      <w:r w:rsidRPr="00DC3671">
        <w:rPr>
          <w:rFonts w:eastAsia="Times New Roman"/>
        </w:rPr>
        <w:t xml:space="preserve">11. </w:t>
      </w:r>
      <w:proofErr w:type="gramStart"/>
      <w:r w:rsidRPr="00DC3671">
        <w:rPr>
          <w:rFonts w:eastAsia="Times New Roman"/>
        </w:rPr>
        <w:t>Правообладатели изымаемой недвижимости, права которых на земельные участки и (или) объекты недвижимости не были выявлены в порядке, установленном Правилами, имеют право требовать возмещения от лица, которому предоставлены такие земельные участки (за исключением лиц, которым земельные участки предоставлены на праве безвозмездного пользования), либо при отсутствии указанного лица вправе требовать возмещения за счет соответственно казны Российской Федерации, казны субъекта Российской Федерации, казны</w:t>
      </w:r>
      <w:proofErr w:type="gramEnd"/>
      <w:r w:rsidRPr="00DC3671">
        <w:rPr>
          <w:rFonts w:eastAsia="Times New Roman"/>
        </w:rPr>
        <w:t xml:space="preserve"> муниципального образования. Возврат земельных участков и (или) расположенных на них объектов недвижимого имущества прежним правообладателям не осуществляется.</w:t>
      </w:r>
    </w:p>
    <w:p w:rsidR="00DC3671" w:rsidRPr="00DC3671" w:rsidRDefault="00DC3671" w:rsidP="00DC3671">
      <w:pPr>
        <w:ind w:firstLine="720"/>
        <w:jc w:val="both"/>
        <w:rPr>
          <w:rFonts w:eastAsia="Times New Roman"/>
          <w:b/>
        </w:rPr>
      </w:pPr>
      <w:r w:rsidRPr="00DC3671">
        <w:rPr>
          <w:rFonts w:eastAsia="Times New Roman"/>
          <w:b/>
        </w:rPr>
        <w:t>13.5. Решение об изъятии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 xml:space="preserve"> 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DC3671" w:rsidRPr="00DC3671" w:rsidRDefault="00DC3671" w:rsidP="00DC3671">
      <w:pPr>
        <w:ind w:firstLine="720"/>
        <w:jc w:val="both"/>
        <w:rPr>
          <w:rFonts w:eastAsia="Times New Roman"/>
        </w:rPr>
      </w:pPr>
      <w:r w:rsidRPr="00DC3671">
        <w:rPr>
          <w:rFonts w:eastAsia="Times New Roman"/>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DC3671" w:rsidRPr="00DC3671" w:rsidRDefault="00DC3671" w:rsidP="00DC3671">
      <w:pPr>
        <w:ind w:firstLine="720"/>
        <w:jc w:val="both"/>
        <w:rPr>
          <w:rFonts w:eastAsia="Times New Roman"/>
        </w:rPr>
      </w:pPr>
      <w:r w:rsidRPr="00DC3671">
        <w:rPr>
          <w:rFonts w:eastAsia="Times New Roman"/>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DC3671" w:rsidRPr="00DC3671" w:rsidRDefault="00DC3671" w:rsidP="00DC3671">
      <w:pPr>
        <w:ind w:firstLine="720"/>
        <w:jc w:val="both"/>
        <w:rPr>
          <w:rFonts w:eastAsia="Times New Roman"/>
        </w:rPr>
      </w:pPr>
      <w:r w:rsidRPr="00DC3671">
        <w:rPr>
          <w:rFonts w:eastAsia="Times New Roman"/>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w:t>
      </w:r>
      <w:proofErr w:type="gramStart"/>
      <w:r w:rsidRPr="00DC3671">
        <w:rPr>
          <w:rFonts w:eastAsia="Times New Roman"/>
        </w:rPr>
        <w:t>,</w:t>
      </w:r>
      <w:proofErr w:type="gramEnd"/>
      <w:r w:rsidRPr="00DC3671">
        <w:rPr>
          <w:rFonts w:eastAsia="Times New Roman"/>
        </w:rPr>
        <w:t xml:space="preserve"> если решение об изъятии принимается на основании ходатайства, поданного лицом, указанным в пункте 3 данной статьи Правил, в решении об изъятии указывается это лицо. </w:t>
      </w:r>
      <w:proofErr w:type="gramStart"/>
      <w:r w:rsidRPr="00DC3671">
        <w:rPr>
          <w:rFonts w:eastAsia="Times New Roman"/>
        </w:rPr>
        <w:t>В решении об изъятии указываются сооружения, изъятие которых в соответствии с гражданским законодательством не осуществляется, а также сервитуты, которые установлены в отношении изымаемых земельных участков и которые сохраняются.</w:t>
      </w:r>
      <w:proofErr w:type="gramEnd"/>
    </w:p>
    <w:p w:rsidR="00DC3671" w:rsidRPr="00DC3671" w:rsidRDefault="00DC3671" w:rsidP="00DC3671">
      <w:pPr>
        <w:ind w:firstLine="720"/>
        <w:jc w:val="both"/>
        <w:rPr>
          <w:rFonts w:eastAsia="Times New Roman"/>
        </w:rPr>
      </w:pPr>
      <w:r w:rsidRPr="00DC3671">
        <w:rPr>
          <w:rFonts w:eastAsia="Times New Roman"/>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DC3671" w:rsidRPr="00DC3671" w:rsidRDefault="00DC3671" w:rsidP="00DC3671">
      <w:pPr>
        <w:ind w:firstLine="720"/>
        <w:jc w:val="both"/>
        <w:rPr>
          <w:rFonts w:eastAsia="Times New Roman"/>
        </w:rPr>
      </w:pPr>
      <w:r w:rsidRPr="00DC3671">
        <w:rPr>
          <w:rFonts w:eastAsia="Times New Roman"/>
        </w:rPr>
        <w:t xml:space="preserve">6. Орган местного самоуправления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w:t>
      </w:r>
      <w:r w:rsidRPr="00DC3671">
        <w:rPr>
          <w:rFonts w:eastAsia="Times New Roman"/>
        </w:rPr>
        <w:lastRenderedPageBreak/>
        <w:t>ходатайство об изъятии земельных участков (при его наличии), вправе утвердить иной вариант схемы расположения земельного участка.</w:t>
      </w:r>
    </w:p>
    <w:p w:rsidR="00DC3671" w:rsidRPr="00DC3671" w:rsidRDefault="00DC3671" w:rsidP="00DC3671">
      <w:pPr>
        <w:ind w:firstLine="720"/>
        <w:jc w:val="both"/>
        <w:rPr>
          <w:rFonts w:eastAsia="Times New Roman"/>
        </w:rPr>
      </w:pPr>
      <w:r w:rsidRPr="00DC3671">
        <w:rPr>
          <w:rFonts w:eastAsia="Times New Roman"/>
        </w:rPr>
        <w:t>7. Решение об изъятии не может быть принято в случае, если:</w:t>
      </w:r>
    </w:p>
    <w:p w:rsidR="00DC3671" w:rsidRPr="00DC3671" w:rsidRDefault="00DC3671" w:rsidP="00DC3671">
      <w:pPr>
        <w:ind w:firstLine="720"/>
        <w:jc w:val="both"/>
        <w:rPr>
          <w:rFonts w:eastAsia="Times New Roman"/>
        </w:rPr>
      </w:pPr>
      <w:r w:rsidRPr="00DC3671">
        <w:rPr>
          <w:rFonts w:eastAsia="Times New Roman"/>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DC3671" w:rsidRPr="00DC3671" w:rsidRDefault="00DC3671" w:rsidP="00DC3671">
      <w:pPr>
        <w:ind w:firstLine="720"/>
        <w:jc w:val="both"/>
        <w:rPr>
          <w:rFonts w:eastAsia="Times New Roman"/>
        </w:rPr>
      </w:pPr>
      <w:r w:rsidRPr="00DC3671">
        <w:rPr>
          <w:rFonts w:eastAsia="Times New Roman"/>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DC3671" w:rsidRPr="00DC3671" w:rsidRDefault="00DC3671" w:rsidP="00DC3671">
      <w:pPr>
        <w:ind w:firstLine="720"/>
        <w:jc w:val="both"/>
        <w:rPr>
          <w:rFonts w:eastAsia="Times New Roman"/>
        </w:rPr>
      </w:pPr>
      <w:r w:rsidRPr="00DC3671">
        <w:rPr>
          <w:rFonts w:eastAsia="Times New Roman"/>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DC3671" w:rsidRPr="00DC3671" w:rsidRDefault="00DC3671" w:rsidP="00DC3671">
      <w:pPr>
        <w:ind w:firstLine="720"/>
        <w:jc w:val="both"/>
        <w:rPr>
          <w:rFonts w:eastAsia="Times New Roman"/>
        </w:rPr>
      </w:pPr>
      <w:r w:rsidRPr="00DC3671">
        <w:rPr>
          <w:rFonts w:eastAsia="Times New Roman"/>
        </w:rPr>
        <w:t xml:space="preserve">8. Отсутствие в Едином государственном реестре прав на недвижимое имущество и сделок с ним сведений о зарегистрированных правах на земельные участки, подлежащие изъятию, и (или) на </w:t>
      </w:r>
      <w:proofErr w:type="gramStart"/>
      <w:r w:rsidRPr="00DC3671">
        <w:rPr>
          <w:rFonts w:eastAsia="Times New Roman"/>
        </w:rPr>
        <w:t>расположенные</w:t>
      </w:r>
      <w:proofErr w:type="gramEnd"/>
      <w:r w:rsidRPr="00DC3671">
        <w:rPr>
          <w:rFonts w:eastAsia="Times New Roman"/>
        </w:rPr>
        <w:t xml:space="preserve"> на них объекты недвижимого имущества, а также отсутствие в государственном кадастре недвижимости кадастровых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w:t>
      </w:r>
      <w:proofErr w:type="gramStart"/>
      <w:r w:rsidRPr="00DC3671">
        <w:rPr>
          <w:rFonts w:eastAsia="Times New Roman"/>
        </w:rPr>
        <w:t>расположенные</w:t>
      </w:r>
      <w:proofErr w:type="gramEnd"/>
      <w:r w:rsidRPr="00DC3671">
        <w:rPr>
          <w:rFonts w:eastAsia="Times New Roman"/>
        </w:rPr>
        <w:t xml:space="preserve"> на них объекты недвижимого имущества не являются препятствием для принятия решения об изъятии.</w:t>
      </w:r>
    </w:p>
    <w:p w:rsidR="00DC3671" w:rsidRPr="00DC3671" w:rsidRDefault="00DC3671" w:rsidP="00DC3671">
      <w:pPr>
        <w:ind w:firstLine="720"/>
        <w:jc w:val="both"/>
        <w:rPr>
          <w:rFonts w:eastAsia="Times New Roman"/>
        </w:rPr>
      </w:pPr>
      <w:r w:rsidRPr="00DC3671">
        <w:rPr>
          <w:rFonts w:eastAsia="Times New Roman"/>
        </w:rPr>
        <w:t xml:space="preserve">9. Переход прав на земельные участки, подлежащие изъятию, и (или) на </w:t>
      </w:r>
      <w:proofErr w:type="gramStart"/>
      <w:r w:rsidRPr="00DC3671">
        <w:rPr>
          <w:rFonts w:eastAsia="Times New Roman"/>
        </w:rPr>
        <w:t>расположенные</w:t>
      </w:r>
      <w:proofErr w:type="gramEnd"/>
      <w:r w:rsidRPr="00DC3671">
        <w:rPr>
          <w:rFonts w:eastAsia="Times New Roman"/>
        </w:rPr>
        <w:t xml:space="preserve">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DC3671" w:rsidRPr="00DC3671" w:rsidRDefault="00DC3671" w:rsidP="00DC3671">
      <w:pPr>
        <w:ind w:firstLine="720"/>
        <w:jc w:val="both"/>
        <w:rPr>
          <w:rFonts w:eastAsia="Times New Roman"/>
        </w:rPr>
      </w:pPr>
      <w:r w:rsidRPr="00DC3671">
        <w:rPr>
          <w:rFonts w:eastAsia="Times New Roman"/>
        </w:rPr>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DC3671" w:rsidRPr="00DC3671" w:rsidRDefault="00DC3671" w:rsidP="00DC3671">
      <w:pPr>
        <w:ind w:firstLine="720"/>
        <w:jc w:val="both"/>
        <w:rPr>
          <w:rFonts w:eastAsia="Times New Roman"/>
        </w:rPr>
      </w:pPr>
      <w:r w:rsidRPr="00DC3671">
        <w:rPr>
          <w:rFonts w:eastAsia="Times New Roman"/>
        </w:rPr>
        <w:t>1) осуществляют размещение решения об изъятии на своем официальном сайте в информационно-телекоммуникационной сети "Интернет";</w:t>
      </w:r>
    </w:p>
    <w:p w:rsidR="00DC3671" w:rsidRPr="00DC3671" w:rsidRDefault="00DC3671" w:rsidP="00DC3671">
      <w:pPr>
        <w:ind w:firstLine="720"/>
        <w:jc w:val="both"/>
        <w:rPr>
          <w:rFonts w:eastAsia="Times New Roman"/>
        </w:rPr>
      </w:pPr>
      <w:r w:rsidRPr="00DC3671">
        <w:rPr>
          <w:rFonts w:eastAsia="Times New Roman"/>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DC3671" w:rsidRPr="00DC3671" w:rsidRDefault="00DC3671" w:rsidP="00DC3671">
      <w:pPr>
        <w:ind w:firstLine="720"/>
        <w:jc w:val="both"/>
        <w:rPr>
          <w:rFonts w:eastAsia="Times New Roman"/>
        </w:rPr>
      </w:pPr>
      <w:proofErr w:type="gramStart"/>
      <w:r w:rsidRPr="00DC3671">
        <w:rPr>
          <w:rFonts w:eastAsia="Times New Roman"/>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прав на недвижимое имущество и сделок с ним, а при отсутствии указанных адресов по почтовым адресам правообладателей изымаемой недвижимости, указанным в</w:t>
      </w:r>
      <w:proofErr w:type="gramEnd"/>
      <w:r w:rsidRPr="00DC3671">
        <w:rPr>
          <w:rFonts w:eastAsia="Times New Roman"/>
        </w:rPr>
        <w:t xml:space="preserve"> государственном </w:t>
      </w:r>
      <w:proofErr w:type="gramStart"/>
      <w:r w:rsidRPr="00DC3671">
        <w:rPr>
          <w:rFonts w:eastAsia="Times New Roman"/>
        </w:rPr>
        <w:t>кадастре</w:t>
      </w:r>
      <w:proofErr w:type="gramEnd"/>
      <w:r w:rsidRPr="00DC3671">
        <w:rPr>
          <w:rFonts w:eastAsia="Times New Roman"/>
        </w:rPr>
        <w:t xml:space="preserve"> недвижимости. В случае</w:t>
      </w:r>
      <w:proofErr w:type="gramStart"/>
      <w:r w:rsidRPr="00DC3671">
        <w:rPr>
          <w:rFonts w:eastAsia="Times New Roman"/>
        </w:rPr>
        <w:t>,</w:t>
      </w:r>
      <w:proofErr w:type="gramEnd"/>
      <w:r w:rsidRPr="00DC3671">
        <w:rPr>
          <w:rFonts w:eastAsia="Times New Roman"/>
        </w:rPr>
        <w:t xml:space="preserve">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DC3671" w:rsidRPr="00DC3671" w:rsidRDefault="00DC3671" w:rsidP="00DC3671">
      <w:pPr>
        <w:ind w:firstLine="720"/>
        <w:jc w:val="both"/>
        <w:rPr>
          <w:rFonts w:eastAsia="Times New Roman"/>
        </w:rPr>
      </w:pPr>
      <w:r w:rsidRPr="00DC3671">
        <w:rPr>
          <w:rFonts w:eastAsia="Times New Roman"/>
        </w:rPr>
        <w:t>4) направляют копию решения об изъятии в орган, осуществляющий государственную регистрацию прав на недвижимое имущество и сделок с ним;</w:t>
      </w:r>
    </w:p>
    <w:p w:rsidR="00DC3671" w:rsidRPr="00DC3671" w:rsidRDefault="00DC3671" w:rsidP="00DC3671">
      <w:pPr>
        <w:ind w:firstLine="720"/>
        <w:jc w:val="both"/>
        <w:rPr>
          <w:rFonts w:eastAsia="Times New Roman"/>
        </w:rPr>
      </w:pPr>
      <w:proofErr w:type="gramStart"/>
      <w:r w:rsidRPr="00DC3671">
        <w:rPr>
          <w:rFonts w:eastAsia="Times New Roman"/>
        </w:rPr>
        <w:t xml:space="preserve">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w:t>
      </w:r>
      <w:r w:rsidRPr="00DC3671">
        <w:rPr>
          <w:rFonts w:eastAsia="Times New Roman"/>
        </w:rPr>
        <w:lastRenderedPageBreak/>
        <w:t>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w:t>
      </w:r>
      <w:proofErr w:type="gramEnd"/>
      <w:r w:rsidRPr="00DC3671">
        <w:rPr>
          <w:rFonts w:eastAsia="Times New Roman"/>
        </w:rPr>
        <w:t xml:space="preserve"> на основании предусмотренных Правилами запросов, а также копии документов, подтверждающих права указанных лиц на изымаемые земельные участки и (или) на </w:t>
      </w:r>
      <w:proofErr w:type="gramStart"/>
      <w:r w:rsidRPr="00DC3671">
        <w:rPr>
          <w:rFonts w:eastAsia="Times New Roman"/>
        </w:rPr>
        <w:t>расположенные</w:t>
      </w:r>
      <w:proofErr w:type="gramEnd"/>
      <w:r w:rsidRPr="00DC3671">
        <w:rPr>
          <w:rFonts w:eastAsia="Times New Roman"/>
        </w:rPr>
        <w:t xml:space="preserve"> на таких земельных участках объекты недвижимого имущества.</w:t>
      </w:r>
    </w:p>
    <w:p w:rsidR="00DC3671" w:rsidRPr="00DC3671" w:rsidRDefault="00DC3671" w:rsidP="00DC3671">
      <w:pPr>
        <w:ind w:firstLine="720"/>
        <w:jc w:val="both"/>
        <w:rPr>
          <w:rFonts w:eastAsia="Times New Roman"/>
        </w:rPr>
      </w:pPr>
      <w:r w:rsidRPr="00DC3671">
        <w:rPr>
          <w:rFonts w:eastAsia="Times New Roman"/>
        </w:rPr>
        <w:t xml:space="preserve">11. Правообладатель изымаемой недвижимости считается уведомленным о принятом </w:t>
      </w:r>
      <w:proofErr w:type="gramStart"/>
      <w:r w:rsidRPr="00DC3671">
        <w:rPr>
          <w:rFonts w:eastAsia="Times New Roman"/>
        </w:rPr>
        <w:t>решении</w:t>
      </w:r>
      <w:proofErr w:type="gramEnd"/>
      <w:r w:rsidRPr="00DC3671">
        <w:rPr>
          <w:rFonts w:eastAsia="Times New Roman"/>
        </w:rPr>
        <w:t xml:space="preserve"> об изъятии со дня получения копии решения об изъятии или со дня возврата отправителю в соответствии с Федеральным законом от 17 июля 1999 года N 176-ФЗ "О почтовой связи" (далее - Федеральный закон "О почтовой связи") предусмотренного Правилами заказного письма.</w:t>
      </w:r>
    </w:p>
    <w:p w:rsidR="00DC3671" w:rsidRPr="00DC3671" w:rsidRDefault="00DC3671" w:rsidP="00DC3671">
      <w:pPr>
        <w:ind w:firstLine="720"/>
        <w:jc w:val="both"/>
        <w:rPr>
          <w:rFonts w:eastAsia="Times New Roman"/>
        </w:rPr>
      </w:pPr>
      <w:r w:rsidRPr="00DC3671">
        <w:rPr>
          <w:rFonts w:eastAsia="Times New Roman"/>
        </w:rPr>
        <w:t>В случае отсутствия предусмотренных Правилами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DC3671" w:rsidRPr="00DC3671" w:rsidRDefault="00DC3671" w:rsidP="00DC3671">
      <w:pPr>
        <w:ind w:firstLine="720"/>
        <w:jc w:val="both"/>
        <w:rPr>
          <w:rFonts w:eastAsia="Times New Roman"/>
        </w:rPr>
      </w:pPr>
      <w:r w:rsidRPr="00DC3671">
        <w:rPr>
          <w:rFonts w:eastAsia="Times New Roman"/>
        </w:rPr>
        <w:t>В случае отсутствия предусмотренных Правилами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Правилами.</w:t>
      </w:r>
    </w:p>
    <w:p w:rsidR="00DC3671" w:rsidRPr="00DC3671" w:rsidRDefault="00DC3671" w:rsidP="00DC3671">
      <w:pPr>
        <w:ind w:firstLine="720"/>
        <w:jc w:val="both"/>
        <w:rPr>
          <w:rFonts w:eastAsia="Times New Roman"/>
        </w:rPr>
      </w:pPr>
      <w:r w:rsidRPr="00DC3671">
        <w:rPr>
          <w:rFonts w:eastAsia="Times New Roman"/>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13. Решение об изъятии действует в течение трех лет со дня его принятия.</w:t>
      </w:r>
    </w:p>
    <w:p w:rsidR="00DC3671" w:rsidRPr="00DC3671" w:rsidRDefault="00DC3671" w:rsidP="00DC3671">
      <w:pPr>
        <w:ind w:firstLine="720"/>
        <w:jc w:val="both"/>
        <w:rPr>
          <w:rFonts w:eastAsia="Times New Roman"/>
        </w:rPr>
      </w:pPr>
      <w:r w:rsidRPr="00DC3671">
        <w:rPr>
          <w:rFonts w:eastAsia="Times New Roman"/>
        </w:rPr>
        <w:t>14. Решение об изъятии может быть обжаловано в суд.</w:t>
      </w:r>
    </w:p>
    <w:p w:rsidR="00DC3671" w:rsidRPr="00DC3671" w:rsidRDefault="00DC3671" w:rsidP="00DC3671">
      <w:pPr>
        <w:ind w:firstLine="720"/>
        <w:jc w:val="both"/>
        <w:rPr>
          <w:rFonts w:eastAsia="Times New Roman"/>
          <w:b/>
        </w:rPr>
      </w:pPr>
      <w:r w:rsidRPr="00DC3671">
        <w:rPr>
          <w:rFonts w:eastAsia="Times New Roman"/>
          <w:b/>
        </w:rPr>
        <w:t>13.6. Подготовка соглашения об изъятии земельных участков и (или) расположенных на них объектов недвижимого имущества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 xml:space="preserve"> 1. </w:t>
      </w:r>
      <w:proofErr w:type="gramStart"/>
      <w:r w:rsidRPr="00DC3671">
        <w:rPr>
          <w:rFonts w:eastAsia="Times New Roman"/>
        </w:rPr>
        <w:t>В целях подготовки соглашения об изъятии земельных участков и (или) расположенных на них объектов недвижимого имущества для государственных или муниципальных нужд (далее также - соглашение об изъятии недвижимости)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организация, подавшая такое ходатайство:</w:t>
      </w:r>
      <w:proofErr w:type="gramEnd"/>
    </w:p>
    <w:p w:rsidR="00DC3671" w:rsidRPr="00DC3671" w:rsidRDefault="00DC3671" w:rsidP="00DC3671">
      <w:pPr>
        <w:ind w:firstLine="720"/>
        <w:jc w:val="both"/>
        <w:rPr>
          <w:rFonts w:eastAsia="Times New Roman"/>
        </w:rPr>
      </w:pPr>
      <w:r w:rsidRPr="00DC3671">
        <w:rPr>
          <w:rFonts w:eastAsia="Times New Roman"/>
        </w:rPr>
        <w:t>1) выступают заказчиком кадастровых работ в целях образования земельных участков, подлежащих изъятию, в соответствии с утвержденным проектом межевания территории или утвержденной схемой расположения земельного участка;</w:t>
      </w:r>
    </w:p>
    <w:p w:rsidR="00DC3671" w:rsidRPr="00DC3671" w:rsidRDefault="00DC3671" w:rsidP="00DC3671">
      <w:pPr>
        <w:ind w:firstLine="720"/>
        <w:jc w:val="both"/>
        <w:rPr>
          <w:rFonts w:eastAsia="Times New Roman"/>
        </w:rPr>
      </w:pPr>
      <w:r w:rsidRPr="00DC3671">
        <w:rPr>
          <w:rFonts w:eastAsia="Times New Roman"/>
        </w:rPr>
        <w:t>2) выступают заказчиком кадастровых работ, необходимых для уточнения границ земельных участков, подлежащих изъятию, в случае, если границы таких земельных участков подлежат уточнению;</w:t>
      </w:r>
    </w:p>
    <w:p w:rsidR="00DC3671" w:rsidRPr="00DC3671" w:rsidRDefault="00DC3671" w:rsidP="00DC3671">
      <w:pPr>
        <w:ind w:firstLine="720"/>
        <w:jc w:val="both"/>
        <w:rPr>
          <w:rFonts w:eastAsia="Times New Roman"/>
        </w:rPr>
      </w:pPr>
      <w:r w:rsidRPr="00DC3671">
        <w:rPr>
          <w:rFonts w:eastAsia="Times New Roman"/>
        </w:rPr>
        <w:t>3) выступают заказчиком кадастровых работ в целях образования находящихся в государственной или муниципальной собственности земельных участков для их предоставления взамен изымаемых земельных участков;</w:t>
      </w:r>
    </w:p>
    <w:p w:rsidR="00DC3671" w:rsidRPr="00DC3671" w:rsidRDefault="00DC3671" w:rsidP="00DC3671">
      <w:pPr>
        <w:ind w:firstLine="720"/>
        <w:jc w:val="both"/>
        <w:rPr>
          <w:rFonts w:eastAsia="Times New Roman"/>
        </w:rPr>
      </w:pPr>
      <w:r w:rsidRPr="00DC3671">
        <w:rPr>
          <w:rFonts w:eastAsia="Times New Roman"/>
        </w:rPr>
        <w:t>4) обращаются от имени правообладателя изымаемой недвижимости без доверенности с заявлением о кадастровом учете земельных участков, подлежащих изъятию, земельных участков, предоставляемых взамен изымаемых земельных участков, или земельных участков, границы которых подлежат уточнению в связи с изъятием, если необходимо проведение государственного кадастрового учета таких земельных участков;</w:t>
      </w:r>
    </w:p>
    <w:p w:rsidR="00DC3671" w:rsidRPr="00DC3671" w:rsidRDefault="00DC3671" w:rsidP="00DC3671">
      <w:pPr>
        <w:ind w:firstLine="720"/>
        <w:jc w:val="both"/>
        <w:rPr>
          <w:rFonts w:eastAsia="Times New Roman"/>
        </w:rPr>
      </w:pPr>
      <w:r w:rsidRPr="00DC3671">
        <w:rPr>
          <w:rFonts w:eastAsia="Times New Roman"/>
        </w:rPr>
        <w:t>5) выступают заказчиком работ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а также по оценке недвижимого имущества, предоставляемого взамен изымаемого недвижимого имущества;</w:t>
      </w:r>
    </w:p>
    <w:p w:rsidR="00DC3671" w:rsidRPr="00DC3671" w:rsidRDefault="00DC3671" w:rsidP="00DC3671">
      <w:pPr>
        <w:ind w:firstLine="720"/>
        <w:jc w:val="both"/>
        <w:rPr>
          <w:rFonts w:eastAsia="Times New Roman"/>
        </w:rPr>
      </w:pPr>
      <w:r w:rsidRPr="00DC3671">
        <w:rPr>
          <w:rFonts w:eastAsia="Times New Roman"/>
        </w:rPr>
        <w:lastRenderedPageBreak/>
        <w:t>6) осуществляют переговоры с правообладателем изымаемой недвижимости относительно условий ее изъятия;</w:t>
      </w:r>
    </w:p>
    <w:p w:rsidR="00DC3671" w:rsidRPr="00DC3671" w:rsidRDefault="00DC3671" w:rsidP="00DC3671">
      <w:pPr>
        <w:ind w:firstLine="720"/>
        <w:jc w:val="both"/>
        <w:rPr>
          <w:rFonts w:eastAsia="Times New Roman"/>
        </w:rPr>
      </w:pPr>
      <w:r w:rsidRPr="00DC3671">
        <w:rPr>
          <w:rFonts w:eastAsia="Times New Roman"/>
        </w:rPr>
        <w:t>7) осуществляют совместно с уполномоченным органом исполнительной власти или органом местного самоуправления, принявшими решение об изъятии, подготовку соглашения об изъятии недвижимости в случае, если решение об изъятии принято на основании ходатайства об изъятии;</w:t>
      </w:r>
    </w:p>
    <w:p w:rsidR="00DC3671" w:rsidRPr="00DC3671" w:rsidRDefault="00DC3671" w:rsidP="00DC3671">
      <w:pPr>
        <w:ind w:firstLine="720"/>
        <w:jc w:val="both"/>
        <w:rPr>
          <w:rFonts w:eastAsia="Times New Roman"/>
        </w:rPr>
      </w:pPr>
      <w:r w:rsidRPr="00DC3671">
        <w:rPr>
          <w:rFonts w:eastAsia="Times New Roman"/>
        </w:rPr>
        <w:t>8) направляют проект соглашения об изъятии недвижимости сторонам такого соглашения для подписания.</w:t>
      </w:r>
    </w:p>
    <w:p w:rsidR="00DC3671" w:rsidRPr="00DC3671" w:rsidRDefault="00DC3671" w:rsidP="00DC3671">
      <w:pPr>
        <w:ind w:firstLine="720"/>
        <w:jc w:val="both"/>
        <w:rPr>
          <w:rFonts w:eastAsia="Times New Roman"/>
        </w:rPr>
      </w:pPr>
      <w:r w:rsidRPr="00DC3671">
        <w:rPr>
          <w:rFonts w:eastAsia="Times New Roman"/>
        </w:rPr>
        <w:t>2. Согласие правообладателей изымаемой недвижимости на осуществление действий, указанных в пункте 1 настоящей статьи, не требуется.</w:t>
      </w:r>
    </w:p>
    <w:p w:rsidR="00DC3671" w:rsidRPr="00DC3671" w:rsidRDefault="00DC3671" w:rsidP="00DC3671">
      <w:pPr>
        <w:ind w:firstLine="720"/>
        <w:jc w:val="both"/>
        <w:rPr>
          <w:rFonts w:eastAsia="Times New Roman"/>
        </w:rPr>
      </w:pPr>
      <w:r w:rsidRPr="00DC3671">
        <w:rPr>
          <w:rFonts w:eastAsia="Times New Roman"/>
        </w:rPr>
        <w:t xml:space="preserve">3. Для подготовки и заключения соглашения об изъятии недвижимости постановка на государственный кадастровый учет объектов недвижимого имущества, которые расположены на изымаемых земельных участках и </w:t>
      </w:r>
      <w:proofErr w:type="gramStart"/>
      <w:r w:rsidRPr="00DC3671">
        <w:rPr>
          <w:rFonts w:eastAsia="Times New Roman"/>
        </w:rPr>
        <w:t>сведения</w:t>
      </w:r>
      <w:proofErr w:type="gramEnd"/>
      <w:r w:rsidRPr="00DC3671">
        <w:rPr>
          <w:rFonts w:eastAsia="Times New Roman"/>
        </w:rPr>
        <w:t xml:space="preserve"> о которых не внесены в государственный кадастр недвижимости, не требуется.</w:t>
      </w:r>
    </w:p>
    <w:p w:rsidR="00DC3671" w:rsidRPr="00DC3671" w:rsidRDefault="00DC3671" w:rsidP="00DC3671">
      <w:pPr>
        <w:ind w:firstLine="720"/>
        <w:jc w:val="both"/>
        <w:rPr>
          <w:rFonts w:eastAsia="Times New Roman"/>
        </w:rPr>
      </w:pPr>
      <w:r w:rsidRPr="00DC3671">
        <w:rPr>
          <w:rFonts w:eastAsia="Times New Roman"/>
        </w:rPr>
        <w:t>4. Наличие споров о границах земельных участков, подлежащих изъятию, об образовании земельных участков, отсутствие государственной регистрации права собственности на земельные участки, подлежащие изъятию, не являются препятствием для подготовки и последующего заключения соглашения об изъятии недвижимости или принятия судебных актов о принудительном изъятии земельных участков для государственных или муниципальных нужд. В случае земельного спора границы земельных участков, подлежащих изъятию, определяются в порядке, установленном частью 9 статьи 38 Федерального закона "О государственном кадастре недвижимости".</w:t>
      </w:r>
    </w:p>
    <w:p w:rsidR="00DC3671" w:rsidRPr="00DC3671" w:rsidRDefault="00DC3671" w:rsidP="00DC3671">
      <w:pPr>
        <w:ind w:firstLine="720"/>
        <w:jc w:val="both"/>
        <w:rPr>
          <w:rFonts w:eastAsia="Times New Roman"/>
        </w:rPr>
      </w:pPr>
      <w:r w:rsidRPr="00DC3671">
        <w:rPr>
          <w:rFonts w:eastAsia="Times New Roman"/>
        </w:rPr>
        <w:t>5. Правообладатели изымаемой недвижимости обязаны обеспечить доступ к земельным участкам и (или) расположенным на них объектам недвижимого имущества в целях выполнения кадастровых работ, определения рыночной стоимости такой недвижимости.</w:t>
      </w:r>
    </w:p>
    <w:p w:rsidR="00DC3671" w:rsidRPr="00DC3671" w:rsidRDefault="00DC3671" w:rsidP="00DC3671">
      <w:pPr>
        <w:ind w:firstLine="720"/>
        <w:jc w:val="both"/>
        <w:rPr>
          <w:rFonts w:eastAsia="Times New Roman"/>
        </w:rPr>
      </w:pPr>
      <w:r w:rsidRPr="00DC3671">
        <w:rPr>
          <w:rFonts w:eastAsia="Times New Roman"/>
        </w:rPr>
        <w:t>6. В случае</w:t>
      </w:r>
      <w:proofErr w:type="gramStart"/>
      <w:r w:rsidRPr="00DC3671">
        <w:rPr>
          <w:rFonts w:eastAsia="Times New Roman"/>
        </w:rPr>
        <w:t>,</w:t>
      </w:r>
      <w:proofErr w:type="gramEnd"/>
      <w:r w:rsidRPr="00DC3671">
        <w:rPr>
          <w:rFonts w:eastAsia="Times New Roman"/>
        </w:rPr>
        <w:t xml:space="preserve"> если решение об изъятии принято по инициативе уполномоченного органа исполнительной власти или органа местного самоуправления, осуществление указанных в подпунктах 1 - 6 пункта 1 настоящей статьи действий может быть поручено подведомственному таким органам государственному или муниципальному учреждению.</w:t>
      </w:r>
    </w:p>
    <w:p w:rsidR="00DC3671" w:rsidRPr="00DC3671" w:rsidRDefault="00DC3671" w:rsidP="00DC3671">
      <w:pPr>
        <w:ind w:firstLine="720"/>
        <w:jc w:val="both"/>
        <w:rPr>
          <w:rFonts w:eastAsia="Times New Roman"/>
          <w:b/>
        </w:rPr>
      </w:pPr>
      <w:r w:rsidRPr="00DC3671">
        <w:rPr>
          <w:rFonts w:eastAsia="Times New Roman"/>
          <w:b/>
        </w:rPr>
        <w:t>13.7. Особенности определения размера возмещения в связи с изъятием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 xml:space="preserve">1. </w:t>
      </w:r>
      <w:proofErr w:type="gramStart"/>
      <w:r w:rsidRPr="00DC3671">
        <w:rPr>
          <w:rFonts w:eastAsia="Times New Roman"/>
        </w:rPr>
        <w:t>Размер возмещения за земельные участки, изымаемые для государственных или муниципальных нужд (далее также - размер возмещения), рыночная стоимость земельных участков, находящихся в государственной или муниципальной собственности и передаваемых в частную собственность взамен изымаемых земельных участков, рыночная стоимость прав, на которых предоставляются земельные участки, находящиеся в государственной или муниципальной собственности, взамен изымаемых земельных участков, определяются в соответствии с Федеральным законом от 29</w:t>
      </w:r>
      <w:proofErr w:type="gramEnd"/>
      <w:r w:rsidRPr="00DC3671">
        <w:rPr>
          <w:rFonts w:eastAsia="Times New Roman"/>
        </w:rPr>
        <w:t xml:space="preserve"> июля 1998 года N 135-ФЗ "Об оценочной деятельности в Российской Федерации" с учетом особенностей, установленных настоящей статьей.</w:t>
      </w:r>
    </w:p>
    <w:p w:rsidR="00DC3671" w:rsidRPr="00DC3671" w:rsidRDefault="00DC3671" w:rsidP="00DC3671">
      <w:pPr>
        <w:ind w:firstLine="720"/>
        <w:jc w:val="both"/>
        <w:rPr>
          <w:rFonts w:eastAsia="Times New Roman"/>
        </w:rPr>
      </w:pPr>
      <w:r w:rsidRPr="00DC3671">
        <w:rPr>
          <w:rFonts w:eastAsia="Times New Roman"/>
        </w:rPr>
        <w:t xml:space="preserve">2. При определении размера возмещения в него включаются рыночная стоимость земельных участков, право частной </w:t>
      </w:r>
      <w:proofErr w:type="gramStart"/>
      <w:r w:rsidRPr="00DC3671">
        <w:rPr>
          <w:rFonts w:eastAsia="Times New Roman"/>
        </w:rPr>
        <w:t>собственности</w:t>
      </w:r>
      <w:proofErr w:type="gramEnd"/>
      <w:r w:rsidRPr="00DC3671">
        <w:rPr>
          <w:rFonts w:eastAsia="Times New Roman"/>
        </w:rPr>
        <w:t xml:space="preserve"> на которые подлежит прекращению, или рыночная стоимость иных прав на земельные участки, подлежащих прекращению, убытки, причиненные изъятием земельных участков, включая убытки, возникающие в связи с невозможностью исполнения правообладателями таких земельных участков обязательств перед третьими лицами, в том числе основанных на заключенных с такими лицами договорах, и упущенная выгода, </w:t>
      </w:r>
      <w:proofErr w:type="gramStart"/>
      <w:r w:rsidRPr="00DC3671">
        <w:rPr>
          <w:rFonts w:eastAsia="Times New Roman"/>
        </w:rPr>
        <w:t>которые</w:t>
      </w:r>
      <w:proofErr w:type="gramEnd"/>
      <w:r w:rsidRPr="00DC3671">
        <w:rPr>
          <w:rFonts w:eastAsia="Times New Roman"/>
        </w:rPr>
        <w:t xml:space="preserve"> определяются в соответствии с федеральным законодательством.</w:t>
      </w:r>
    </w:p>
    <w:p w:rsidR="00DC3671" w:rsidRPr="00DC3671" w:rsidRDefault="00DC3671" w:rsidP="00DC3671">
      <w:pPr>
        <w:ind w:firstLine="720"/>
        <w:jc w:val="both"/>
        <w:rPr>
          <w:rFonts w:eastAsia="Times New Roman"/>
        </w:rPr>
      </w:pPr>
      <w:r w:rsidRPr="00DC3671">
        <w:rPr>
          <w:rFonts w:eastAsia="Times New Roman"/>
        </w:rPr>
        <w:t>В случае</w:t>
      </w:r>
      <w:proofErr w:type="gramStart"/>
      <w:r w:rsidRPr="00DC3671">
        <w:rPr>
          <w:rFonts w:eastAsia="Times New Roman"/>
        </w:rPr>
        <w:t>,</w:t>
      </w:r>
      <w:proofErr w:type="gramEnd"/>
      <w:r w:rsidRPr="00DC3671">
        <w:rPr>
          <w:rFonts w:eastAsia="Times New Roman"/>
        </w:rPr>
        <w:t xml:space="preserve"> если одновременно с изъятием земельных участков для государственных или муниципальных нужд осуществляется изъятие расположенных на таких земельных участках и принадлежащих правообладателям таких земельных участков объектов недвижимого имущества, в размер возмещения включается рыночная стоимость этих объектов недвижимого имущества, </w:t>
      </w:r>
      <w:r w:rsidRPr="00DC3671">
        <w:rPr>
          <w:rFonts w:eastAsia="Times New Roman"/>
        </w:rPr>
        <w:lastRenderedPageBreak/>
        <w:t>право частной собственности на которые подлежит прекращению, или рыночная стоимость иных прав на эти объекты недвижимого имущества, подлежащих прекращению.</w:t>
      </w:r>
    </w:p>
    <w:p w:rsidR="00DC3671" w:rsidRPr="00DC3671" w:rsidRDefault="00DC3671" w:rsidP="00DC3671">
      <w:pPr>
        <w:ind w:firstLine="720"/>
        <w:jc w:val="both"/>
        <w:rPr>
          <w:rFonts w:eastAsia="Times New Roman"/>
        </w:rPr>
      </w:pPr>
      <w:r w:rsidRPr="00DC3671">
        <w:rPr>
          <w:rFonts w:eastAsia="Times New Roman"/>
        </w:rPr>
        <w:t>3. При определении размера возмещения при изъятии земельных участков, находящихся в государственной или муниципальной собственности, рыночная стоимость подлежащих прекращению прав на такие земельные участки устанавливается с учетом следующих особенностей:</w:t>
      </w:r>
    </w:p>
    <w:p w:rsidR="00DC3671" w:rsidRPr="00DC3671" w:rsidRDefault="00DC3671" w:rsidP="00DC3671">
      <w:pPr>
        <w:ind w:firstLine="720"/>
        <w:jc w:val="both"/>
        <w:rPr>
          <w:rFonts w:eastAsia="Times New Roman"/>
        </w:rPr>
      </w:pPr>
      <w:r w:rsidRPr="00DC3671">
        <w:rPr>
          <w:rFonts w:eastAsia="Times New Roman"/>
        </w:rPr>
        <w:t>1) в случае прекращения права постоянного (бессрочного) пользования земельным участком, предоставленным юридическому лицу, рыночная стоимость данного права определяется как рыночная стоимость права аренды земельного участка на установленный законом предельный (максимальный) срок, а в случае отсутствия установленного законом предельного (максимального) срока - на сорок девять лет;</w:t>
      </w:r>
    </w:p>
    <w:p w:rsidR="00DC3671" w:rsidRPr="00DC3671" w:rsidRDefault="00DC3671" w:rsidP="00DC3671">
      <w:pPr>
        <w:ind w:firstLine="720"/>
        <w:jc w:val="both"/>
        <w:rPr>
          <w:rFonts w:eastAsia="Times New Roman"/>
        </w:rPr>
      </w:pPr>
      <w:r w:rsidRPr="00DC3671">
        <w:rPr>
          <w:rFonts w:eastAsia="Times New Roman"/>
        </w:rPr>
        <w:t>2) в случае прекращения права постоянного (бессрочного) пользования или пожизненного (наследуемого) владения земельным участком, предоставленным гражданину или имеющей право на бесплатное предоставление в собственность изымаемого земельного участка организации, рыночная стоимость данного права определяется как рыночная стоимость земельного участка;</w:t>
      </w:r>
    </w:p>
    <w:p w:rsidR="00DC3671" w:rsidRPr="00DC3671" w:rsidRDefault="00DC3671" w:rsidP="00DC3671">
      <w:pPr>
        <w:ind w:firstLine="720"/>
        <w:jc w:val="both"/>
        <w:rPr>
          <w:rFonts w:eastAsia="Times New Roman"/>
        </w:rPr>
      </w:pPr>
      <w:r w:rsidRPr="00DC3671">
        <w:rPr>
          <w:rFonts w:eastAsia="Times New Roman"/>
        </w:rPr>
        <w:t>3) в случае досрочного прекращения договора аренды земельного участка или договора безвозмездного пользования земельным участком рыночная стоимость данного права определяется как рыночная стоимость права аренды земельного участка до истечения срока действия указанных договоров.</w:t>
      </w:r>
    </w:p>
    <w:p w:rsidR="00DC3671" w:rsidRPr="00DC3671" w:rsidRDefault="00DC3671" w:rsidP="00DC3671">
      <w:pPr>
        <w:ind w:firstLine="720"/>
        <w:jc w:val="both"/>
        <w:rPr>
          <w:rFonts w:eastAsia="Times New Roman"/>
        </w:rPr>
      </w:pPr>
      <w:r w:rsidRPr="00DC3671">
        <w:rPr>
          <w:rFonts w:eastAsia="Times New Roman"/>
        </w:rPr>
        <w:t xml:space="preserve">4. </w:t>
      </w:r>
      <w:proofErr w:type="gramStart"/>
      <w:r w:rsidRPr="00DC3671">
        <w:rPr>
          <w:rFonts w:eastAsia="Times New Roman"/>
        </w:rPr>
        <w:t>В целях определения размера возмещения за изымаемый земельный участок, который подлежит образованию, рыночная стоимость такого земельного участка, находящегося в частной собственности (рыночная стоимость подлежащих прекращению иных прав на такой земельный участок), определяется как разница между рыночной стоимостью исходного земельного участка (рыночной стоимостью прекращаемых прав на исходный земельный участок) и рыночной стоимостью земельного участка, сохраняющегося у правообладателя (рыночной стоимостью сохраняющихся прав).</w:t>
      </w:r>
      <w:proofErr w:type="gramEnd"/>
    </w:p>
    <w:p w:rsidR="00DC3671" w:rsidRPr="00DC3671" w:rsidRDefault="00DC3671" w:rsidP="00DC3671">
      <w:pPr>
        <w:ind w:firstLine="720"/>
        <w:jc w:val="both"/>
        <w:rPr>
          <w:rFonts w:eastAsia="Times New Roman"/>
        </w:rPr>
      </w:pPr>
      <w:r w:rsidRPr="00DC3671">
        <w:rPr>
          <w:rFonts w:eastAsia="Times New Roman"/>
        </w:rPr>
        <w:t xml:space="preserve">5. В целях определения размера возмещения рыночная стоимость земельного участка, право частной </w:t>
      </w:r>
      <w:proofErr w:type="gramStart"/>
      <w:r w:rsidRPr="00DC3671">
        <w:rPr>
          <w:rFonts w:eastAsia="Times New Roman"/>
        </w:rPr>
        <w:t>собственности</w:t>
      </w:r>
      <w:proofErr w:type="gramEnd"/>
      <w:r w:rsidRPr="00DC3671">
        <w:rPr>
          <w:rFonts w:eastAsia="Times New Roman"/>
        </w:rPr>
        <w:t xml:space="preserve"> на который подлежит прекращению, или рыночная стоимость подлежащих прекращению иных прав на земельный участок определяется исходя из разрешенного использования земельного участка на день, предшествующий дню принятия решения об изъятии земельного участка.</w:t>
      </w:r>
    </w:p>
    <w:p w:rsidR="00DC3671" w:rsidRPr="00DC3671" w:rsidRDefault="00DC3671" w:rsidP="00DC3671">
      <w:pPr>
        <w:ind w:firstLine="720"/>
        <w:jc w:val="both"/>
        <w:rPr>
          <w:rFonts w:eastAsia="Times New Roman"/>
        </w:rPr>
      </w:pPr>
      <w:r w:rsidRPr="00DC3671">
        <w:rPr>
          <w:rFonts w:eastAsia="Times New Roman"/>
        </w:rPr>
        <w:t>В случае</w:t>
      </w:r>
      <w:proofErr w:type="gramStart"/>
      <w:r w:rsidRPr="00DC3671">
        <w:rPr>
          <w:rFonts w:eastAsia="Times New Roman"/>
        </w:rPr>
        <w:t>,</w:t>
      </w:r>
      <w:proofErr w:type="gramEnd"/>
      <w:r w:rsidRPr="00DC3671">
        <w:rPr>
          <w:rFonts w:eastAsia="Times New Roman"/>
        </w:rPr>
        <w:t xml:space="preserve"> если до указанного дня разрешенное использование земельного участка изменено для строительства, реконструкции объектов федерального значения, объектов регионального значения или объектов местного значения, для строительства, реконструкции которых осуществляется изъятие, рыночная стоимость земельного участка или рыночная стоимость прекращаемых прав на земельный участок определяется исходя из разрешенного использования, установленного до указанного изменения.</w:t>
      </w:r>
    </w:p>
    <w:p w:rsidR="00DC3671" w:rsidRPr="00DC3671" w:rsidRDefault="00DC3671" w:rsidP="00DC3671">
      <w:pPr>
        <w:ind w:firstLine="720"/>
        <w:jc w:val="both"/>
        <w:rPr>
          <w:rFonts w:eastAsia="Times New Roman"/>
        </w:rPr>
      </w:pPr>
      <w:r w:rsidRPr="00DC3671">
        <w:rPr>
          <w:rFonts w:eastAsia="Times New Roman"/>
        </w:rPr>
        <w:t>Планируемое изъятие земельного участка и (или) расположенных на нем объектов недвижимого имущества не учитывается при определении размера возмещения.</w:t>
      </w:r>
    </w:p>
    <w:p w:rsidR="00DC3671" w:rsidRPr="00DC3671" w:rsidRDefault="00DC3671" w:rsidP="00DC3671">
      <w:pPr>
        <w:ind w:firstLine="720"/>
        <w:jc w:val="both"/>
        <w:rPr>
          <w:rFonts w:eastAsia="Times New Roman"/>
        </w:rPr>
      </w:pPr>
      <w:r w:rsidRPr="00DC3671">
        <w:rPr>
          <w:rFonts w:eastAsia="Times New Roman"/>
        </w:rPr>
        <w:t>6. В случае</w:t>
      </w:r>
      <w:proofErr w:type="gramStart"/>
      <w:r w:rsidRPr="00DC3671">
        <w:rPr>
          <w:rFonts w:eastAsia="Times New Roman"/>
        </w:rPr>
        <w:t>,</w:t>
      </w:r>
      <w:proofErr w:type="gramEnd"/>
      <w:r w:rsidRPr="00DC3671">
        <w:rPr>
          <w:rFonts w:eastAsia="Times New Roman"/>
        </w:rPr>
        <w:t xml:space="preserve"> если в результате изъятия земельных участков и (или) расположенных на них объектов недвижимого имущества у правообладателей изымаемой недвижимости возникают убытки в связи с невозможностью исполнения ими обязательств перед третьими лицами, в том числе основанных на заключенных с такими лицами договорах, правообладатели изымаемой недвижимости обязаны представить лицу, выполняющему работы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документы, подтверждающие возникновение у правообладателей изымаемой недвижимости убытков в связи с невозможностью исполнения указанных обязательств.</w:t>
      </w:r>
    </w:p>
    <w:p w:rsidR="00DC3671" w:rsidRPr="00DC3671" w:rsidRDefault="00DC3671" w:rsidP="00DC3671">
      <w:pPr>
        <w:ind w:firstLine="720"/>
        <w:jc w:val="both"/>
        <w:rPr>
          <w:rFonts w:eastAsia="Times New Roman"/>
        </w:rPr>
      </w:pPr>
      <w:r w:rsidRPr="00DC3671">
        <w:rPr>
          <w:rFonts w:eastAsia="Times New Roman"/>
        </w:rPr>
        <w:t xml:space="preserve">7. Размер возмещения определяется не </w:t>
      </w:r>
      <w:proofErr w:type="gramStart"/>
      <w:r w:rsidRPr="00DC3671">
        <w:rPr>
          <w:rFonts w:eastAsia="Times New Roman"/>
        </w:rPr>
        <w:t>позднее</w:t>
      </w:r>
      <w:proofErr w:type="gramEnd"/>
      <w:r w:rsidRPr="00DC3671">
        <w:rPr>
          <w:rFonts w:eastAsia="Times New Roman"/>
        </w:rPr>
        <w:t xml:space="preserve"> чем за шестьдесят дней до направления правообладателю земельного участка соглашения об изъятии недвижимости.</w:t>
      </w:r>
    </w:p>
    <w:p w:rsidR="00DC3671" w:rsidRPr="00DC3671" w:rsidRDefault="00DC3671" w:rsidP="00DC3671">
      <w:pPr>
        <w:ind w:firstLine="720"/>
        <w:jc w:val="both"/>
        <w:rPr>
          <w:rFonts w:eastAsia="Times New Roman"/>
        </w:rPr>
      </w:pPr>
      <w:r w:rsidRPr="00DC3671">
        <w:rPr>
          <w:rFonts w:eastAsia="Times New Roman"/>
        </w:rPr>
        <w:t>8. При определении размера возмещения не подлежат учету:</w:t>
      </w:r>
    </w:p>
    <w:p w:rsidR="00DC3671" w:rsidRPr="00DC3671" w:rsidRDefault="00DC3671" w:rsidP="00DC3671">
      <w:pPr>
        <w:ind w:firstLine="720"/>
        <w:jc w:val="both"/>
        <w:rPr>
          <w:rFonts w:eastAsia="Times New Roman"/>
        </w:rPr>
      </w:pPr>
      <w:r w:rsidRPr="00DC3671">
        <w:rPr>
          <w:rFonts w:eastAsia="Times New Roman"/>
        </w:rPr>
        <w:lastRenderedPageBreak/>
        <w:t>1) объекты недвижимого имущества, расположенные на изымаемом земельном участке, и неотделимые улучшения данных объектов (в том числе в результате реконструкции), произведенные вопреки его разрешенному использованию, а также вопреки условиям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DC3671" w:rsidRPr="00DC3671" w:rsidRDefault="00DC3671" w:rsidP="00DC3671">
      <w:pPr>
        <w:ind w:firstLine="720"/>
        <w:jc w:val="both"/>
        <w:rPr>
          <w:rFonts w:eastAsia="Times New Roman"/>
        </w:rPr>
      </w:pPr>
      <w:r w:rsidRPr="00DC3671">
        <w:rPr>
          <w:rFonts w:eastAsia="Times New Roman"/>
        </w:rPr>
        <w:t xml:space="preserve">2) неотделимые улучшения земельного участка и (или) расположенных на нем объектов недвижимого имущества, произведенные после уведомления правообладателя изымаемой недвижимости о принятом </w:t>
      </w:r>
      <w:proofErr w:type="gramStart"/>
      <w:r w:rsidRPr="00DC3671">
        <w:rPr>
          <w:rFonts w:eastAsia="Times New Roman"/>
        </w:rPr>
        <w:t>решении</w:t>
      </w:r>
      <w:proofErr w:type="gramEnd"/>
      <w:r w:rsidRPr="00DC3671">
        <w:rPr>
          <w:rFonts w:eastAsia="Times New Roman"/>
        </w:rPr>
        <w:t xml:space="preserve"> об изъятии земельного участка для государственных или муниципальных нужд, за исключением неотделимых улучшений, произведенных в целях обеспечения безопасности такого недвижимого имущества в процессе его использования (эксплуатации), предотвращения пожаров, аварий, стихийных бедствий, иных обстоятельств, носящих чрезвычайный характер, либо в </w:t>
      </w:r>
      <w:proofErr w:type="gramStart"/>
      <w:r w:rsidRPr="00DC3671">
        <w:rPr>
          <w:rFonts w:eastAsia="Times New Roman"/>
        </w:rPr>
        <w:t>целях</w:t>
      </w:r>
      <w:proofErr w:type="gramEnd"/>
      <w:r w:rsidRPr="00DC3671">
        <w:rPr>
          <w:rFonts w:eastAsia="Times New Roman"/>
        </w:rPr>
        <w:t xml:space="preserve"> устранения их последствий, а также в результате реконструкции на основании выданного до указанного уведомления разрешения на строительство;</w:t>
      </w:r>
    </w:p>
    <w:p w:rsidR="00DC3671" w:rsidRPr="00DC3671" w:rsidRDefault="00DC3671" w:rsidP="00DC3671">
      <w:pPr>
        <w:ind w:firstLine="720"/>
        <w:jc w:val="both"/>
        <w:rPr>
          <w:rFonts w:eastAsia="Times New Roman"/>
        </w:rPr>
      </w:pPr>
      <w:r w:rsidRPr="00DC3671">
        <w:rPr>
          <w:rFonts w:eastAsia="Times New Roman"/>
        </w:rPr>
        <w:t xml:space="preserve">3) объекты недвижимого имущества, строительство которых осуществлено после уведомления правообладателя изымаемой недвижимости о принятом </w:t>
      </w:r>
      <w:proofErr w:type="gramStart"/>
      <w:r w:rsidRPr="00DC3671">
        <w:rPr>
          <w:rFonts w:eastAsia="Times New Roman"/>
        </w:rPr>
        <w:t>решении</w:t>
      </w:r>
      <w:proofErr w:type="gramEnd"/>
      <w:r w:rsidRPr="00DC3671">
        <w:rPr>
          <w:rFonts w:eastAsia="Times New Roman"/>
        </w:rPr>
        <w:t xml:space="preserve"> об изъятии земельного участка для государственных или муниципальных нужд, за исключением случаев, если это строительство осуществлялось на основании ранее выданного разрешения на строительство;</w:t>
      </w:r>
    </w:p>
    <w:p w:rsidR="00DC3671" w:rsidRPr="00DC3671" w:rsidRDefault="00DC3671" w:rsidP="00DC3671">
      <w:pPr>
        <w:ind w:firstLine="720"/>
        <w:jc w:val="both"/>
        <w:rPr>
          <w:rFonts w:eastAsia="Times New Roman"/>
        </w:rPr>
      </w:pPr>
      <w:r w:rsidRPr="00DC3671">
        <w:rPr>
          <w:rFonts w:eastAsia="Times New Roman"/>
        </w:rPr>
        <w:t xml:space="preserve">4) объекты недвижимого имущества, для строительства которых не требуется выдача разрешения на строительство и строительство которых начато после уведомления правообладателя изымаемой недвижимости о принятом </w:t>
      </w:r>
      <w:proofErr w:type="gramStart"/>
      <w:r w:rsidRPr="00DC3671">
        <w:rPr>
          <w:rFonts w:eastAsia="Times New Roman"/>
        </w:rPr>
        <w:t>решении</w:t>
      </w:r>
      <w:proofErr w:type="gramEnd"/>
      <w:r w:rsidRPr="00DC3671">
        <w:rPr>
          <w:rFonts w:eastAsia="Times New Roman"/>
        </w:rPr>
        <w:t xml:space="preserve"> об изъятии;</w:t>
      </w:r>
    </w:p>
    <w:p w:rsidR="00DC3671" w:rsidRPr="00DC3671" w:rsidRDefault="00DC3671" w:rsidP="00DC3671">
      <w:pPr>
        <w:ind w:firstLine="720"/>
        <w:jc w:val="both"/>
        <w:rPr>
          <w:rFonts w:eastAsia="Times New Roman"/>
        </w:rPr>
      </w:pPr>
      <w:r w:rsidRPr="00DC3671">
        <w:rPr>
          <w:rFonts w:eastAsia="Times New Roman"/>
        </w:rPr>
        <w:t xml:space="preserve">5) сделки, заключенные правообладателем изымаемой недвижимости после его уведомления о принятом </w:t>
      </w:r>
      <w:proofErr w:type="gramStart"/>
      <w:r w:rsidRPr="00DC3671">
        <w:rPr>
          <w:rFonts w:eastAsia="Times New Roman"/>
        </w:rPr>
        <w:t>решении</w:t>
      </w:r>
      <w:proofErr w:type="gramEnd"/>
      <w:r w:rsidRPr="00DC3671">
        <w:rPr>
          <w:rFonts w:eastAsia="Times New Roman"/>
        </w:rPr>
        <w:t xml:space="preserve"> об изъятии, если данные сделки влекут за собой увеличение размера убытков, подлежащих включению в размер возмещения за изымаемый земельный участок.</w:t>
      </w:r>
    </w:p>
    <w:p w:rsidR="00DC3671" w:rsidRPr="00DC3671" w:rsidRDefault="00DC3671" w:rsidP="00DC3671">
      <w:pPr>
        <w:ind w:firstLine="720"/>
        <w:jc w:val="both"/>
        <w:rPr>
          <w:rFonts w:eastAsia="Times New Roman"/>
        </w:rPr>
      </w:pPr>
      <w:r w:rsidRPr="00DC3671">
        <w:rPr>
          <w:rFonts w:eastAsia="Times New Roman"/>
        </w:rPr>
        <w:t xml:space="preserve">9. Размер возмещения за принадлежащий нескольким лицам на праве общей </w:t>
      </w:r>
      <w:proofErr w:type="gramStart"/>
      <w:r w:rsidRPr="00DC3671">
        <w:rPr>
          <w:rFonts w:eastAsia="Times New Roman"/>
        </w:rPr>
        <w:t>собственности</w:t>
      </w:r>
      <w:proofErr w:type="gramEnd"/>
      <w:r w:rsidRPr="00DC3671">
        <w:rPr>
          <w:rFonts w:eastAsia="Times New Roman"/>
        </w:rPr>
        <w:t xml:space="preserve"> изымаемый земельный участок и (или) расположенный на нем объект недвижимого имущества определяется пропорционально долям в праве общей собственности на такое имущество.</w:t>
      </w:r>
    </w:p>
    <w:p w:rsidR="00DC3671" w:rsidRPr="00DC3671" w:rsidRDefault="00DC3671" w:rsidP="00DC3671">
      <w:pPr>
        <w:ind w:firstLine="720"/>
        <w:jc w:val="both"/>
        <w:rPr>
          <w:rFonts w:eastAsia="Times New Roman"/>
        </w:rPr>
      </w:pPr>
      <w:r w:rsidRPr="00DC3671">
        <w:rPr>
          <w:rFonts w:eastAsia="Times New Roman"/>
        </w:rPr>
        <w:t xml:space="preserve">10. </w:t>
      </w:r>
      <w:proofErr w:type="gramStart"/>
      <w:r w:rsidRPr="00DC3671">
        <w:rPr>
          <w:rFonts w:eastAsia="Times New Roman"/>
        </w:rPr>
        <w:t>Отчет об оценке, составленный в целях определения размера возмещения, рыночной стоимости земельного участка, предоставляемого в собственность взамен изымаемого, или рыночной стоимости права, на котором предоставляется земельный участок взамен изымаемого, действителен вплоть до подписания в соответствии с Правилами соглашения об изъятии недвижимости для государственных или муниципальных нужд либо до решения суда о принудительном изъятии земельного участка и (или) расположенных на нем</w:t>
      </w:r>
      <w:proofErr w:type="gramEnd"/>
      <w:r w:rsidRPr="00DC3671">
        <w:rPr>
          <w:rFonts w:eastAsia="Times New Roman"/>
        </w:rPr>
        <w:t xml:space="preserve"> объектов недвижимого имущества для государственных или муниципальных нужд.</w:t>
      </w:r>
    </w:p>
    <w:p w:rsidR="00DC3671" w:rsidRPr="00DC3671" w:rsidRDefault="00DC3671" w:rsidP="00DC3671">
      <w:pPr>
        <w:ind w:firstLine="720"/>
        <w:jc w:val="both"/>
        <w:rPr>
          <w:rFonts w:eastAsia="Times New Roman"/>
          <w:b/>
        </w:rPr>
      </w:pPr>
      <w:r w:rsidRPr="00DC3671">
        <w:rPr>
          <w:rFonts w:eastAsia="Times New Roman"/>
          <w:b/>
        </w:rPr>
        <w:t>13.8. Соглашение об изъятии недвижимости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1. Соглашение об изъятии недвижимости для государственных или муниципальных нужд содержит:</w:t>
      </w:r>
    </w:p>
    <w:p w:rsidR="00DC3671" w:rsidRPr="00DC3671" w:rsidRDefault="00DC3671" w:rsidP="00DC3671">
      <w:pPr>
        <w:ind w:firstLine="720"/>
        <w:jc w:val="both"/>
        <w:rPr>
          <w:rFonts w:eastAsia="Times New Roman"/>
        </w:rPr>
      </w:pPr>
      <w:r w:rsidRPr="00DC3671">
        <w:rPr>
          <w:rFonts w:eastAsia="Times New Roman"/>
        </w:rPr>
        <w:t>1) наименования лиц, являющихся сторонами соглашения об изъятии недвижимости;</w:t>
      </w:r>
    </w:p>
    <w:p w:rsidR="00DC3671" w:rsidRPr="00DC3671" w:rsidRDefault="00DC3671" w:rsidP="00DC3671">
      <w:pPr>
        <w:ind w:firstLine="720"/>
        <w:jc w:val="both"/>
        <w:rPr>
          <w:rFonts w:eastAsia="Times New Roman"/>
        </w:rPr>
      </w:pPr>
      <w:proofErr w:type="gramStart"/>
      <w:r w:rsidRPr="00DC3671">
        <w:rPr>
          <w:rFonts w:eastAsia="Times New Roman"/>
        </w:rPr>
        <w:t>2) кадастровые номера земельных участков и (или) расположенных на них объектов недвижимости, которые подлежат изъятию, или в случае отсутствия кадастровых номеров зданий, сооружений, помещений в них, объектов незавершенного строительства их условные номера, присвоенные в порядке, установленном в соответствии с Федеральным законом "О государственной регистрации прав на недвижимое имущество и сделок с ним", а при отсутствии условных номеров иное описание этих</w:t>
      </w:r>
      <w:proofErr w:type="gramEnd"/>
      <w:r w:rsidRPr="00DC3671">
        <w:rPr>
          <w:rFonts w:eastAsia="Times New Roman"/>
        </w:rPr>
        <w:t xml:space="preserve"> зданий, сооружений, помещений в них, объектов незавершенного строительства;</w:t>
      </w:r>
    </w:p>
    <w:p w:rsidR="00DC3671" w:rsidRPr="00DC3671" w:rsidRDefault="00DC3671" w:rsidP="00DC3671">
      <w:pPr>
        <w:ind w:firstLine="720"/>
        <w:jc w:val="both"/>
        <w:rPr>
          <w:rFonts w:eastAsia="Times New Roman"/>
        </w:rPr>
      </w:pPr>
      <w:r w:rsidRPr="00DC3671">
        <w:rPr>
          <w:rFonts w:eastAsia="Times New Roman"/>
        </w:rPr>
        <w:t>3) цель изъятия земельных участков и (или) расположенных на них объектов недвижимого имущества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4) реквизиты решения об изъятии земельных участков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lastRenderedPageBreak/>
        <w:t>5) права на земельные участки и (или) расположенные на них объекты недвижимого имущества, которые прекращаются и (или) возникают на основании соглашения об изъятии недвижимости;</w:t>
      </w:r>
    </w:p>
    <w:p w:rsidR="00DC3671" w:rsidRPr="00DC3671" w:rsidRDefault="00DC3671" w:rsidP="00DC3671">
      <w:pPr>
        <w:ind w:firstLine="720"/>
        <w:jc w:val="both"/>
        <w:rPr>
          <w:rFonts w:eastAsia="Times New Roman"/>
        </w:rPr>
      </w:pPr>
      <w:r w:rsidRPr="00DC3671">
        <w:rPr>
          <w:rFonts w:eastAsia="Times New Roman"/>
        </w:rPr>
        <w:t>6) срок передачи земельных участков и (или) расположенных на них объектов недвижимого имущества, подлежащих изъятию. При этом срок указанной передачи не может превышать шесть месяцев со дня прекращения прав прежнего правообладателя изымаемой недвижимости;</w:t>
      </w:r>
    </w:p>
    <w:p w:rsidR="00DC3671" w:rsidRPr="00DC3671" w:rsidRDefault="00DC3671" w:rsidP="00DC3671">
      <w:pPr>
        <w:ind w:firstLine="720"/>
        <w:jc w:val="both"/>
        <w:rPr>
          <w:rFonts w:eastAsia="Times New Roman"/>
        </w:rPr>
      </w:pPr>
      <w:r w:rsidRPr="00DC3671">
        <w:rPr>
          <w:rFonts w:eastAsia="Times New Roman"/>
        </w:rPr>
        <w:t>7) размер и порядок выплаты возмещения за изымаемые земельные участки и (или) расположенные на них объекты недвижимости;</w:t>
      </w:r>
    </w:p>
    <w:p w:rsidR="00DC3671" w:rsidRPr="00DC3671" w:rsidRDefault="00DC3671" w:rsidP="00DC3671">
      <w:pPr>
        <w:ind w:firstLine="720"/>
        <w:jc w:val="both"/>
        <w:rPr>
          <w:rFonts w:eastAsia="Times New Roman"/>
        </w:rPr>
      </w:pPr>
      <w:proofErr w:type="gramStart"/>
      <w:r w:rsidRPr="00DC3671">
        <w:rPr>
          <w:rFonts w:eastAsia="Times New Roman"/>
        </w:rPr>
        <w:t>8) указание на сооружения (в том числе сооружения, строительство которых не завершено), изъятие которых в соответствии с решением об изъятии не осуществляется, а также право, на котором собственник такого сооружения или лицо, которому такое сооружение принадлежит на иных правах, вправе использовать подлежащий изъятию земельный участок;</w:t>
      </w:r>
      <w:proofErr w:type="gramEnd"/>
    </w:p>
    <w:p w:rsidR="00DC3671" w:rsidRPr="00DC3671" w:rsidRDefault="00DC3671" w:rsidP="00DC3671">
      <w:pPr>
        <w:ind w:firstLine="720"/>
        <w:jc w:val="both"/>
        <w:rPr>
          <w:rFonts w:eastAsia="Times New Roman"/>
        </w:rPr>
      </w:pPr>
      <w:r w:rsidRPr="00DC3671">
        <w:rPr>
          <w:rFonts w:eastAsia="Times New Roman"/>
        </w:rPr>
        <w:t>9) указание на сервитуты, которые установлены в отношении земельного участка, подлежащего изъятию, и в соответствии с решением об изъятии подлежат сохранению.</w:t>
      </w:r>
    </w:p>
    <w:p w:rsidR="00DC3671" w:rsidRPr="00DC3671" w:rsidRDefault="00DC3671" w:rsidP="00DC3671">
      <w:pPr>
        <w:ind w:firstLine="720"/>
        <w:jc w:val="both"/>
        <w:rPr>
          <w:rFonts w:eastAsia="Times New Roman"/>
        </w:rPr>
      </w:pPr>
      <w:r w:rsidRPr="00DC3671">
        <w:rPr>
          <w:rFonts w:eastAsia="Times New Roman"/>
        </w:rPr>
        <w:t>2.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расположенный на нем объект недвижимого имущества, соглашение об изъятии недвижимости заключается в отношении всех принадлежащих данному лицу и подлежащих изъятию объектов недвижимого имущества.</w:t>
      </w:r>
    </w:p>
    <w:p w:rsidR="00DC3671" w:rsidRPr="00DC3671" w:rsidRDefault="00DC3671" w:rsidP="00DC3671">
      <w:pPr>
        <w:ind w:firstLine="720"/>
        <w:jc w:val="both"/>
        <w:rPr>
          <w:rFonts w:eastAsia="Times New Roman"/>
        </w:rPr>
      </w:pPr>
      <w:r w:rsidRPr="00DC3671">
        <w:rPr>
          <w:rFonts w:eastAsia="Times New Roman"/>
        </w:rPr>
        <w:t xml:space="preserve">3. </w:t>
      </w:r>
      <w:proofErr w:type="gramStart"/>
      <w:r w:rsidRPr="00DC3671">
        <w:rPr>
          <w:rFonts w:eastAsia="Times New Roman"/>
        </w:rPr>
        <w:t>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roofErr w:type="gramEnd"/>
    </w:p>
    <w:p w:rsidR="00DC3671" w:rsidRPr="00DC3671" w:rsidRDefault="00DC3671" w:rsidP="00DC3671">
      <w:pPr>
        <w:ind w:firstLine="720"/>
        <w:jc w:val="both"/>
        <w:rPr>
          <w:rFonts w:eastAsia="Times New Roman"/>
        </w:rPr>
      </w:pPr>
      <w:r w:rsidRPr="00DC3671">
        <w:rPr>
          <w:rFonts w:eastAsia="Times New Roman"/>
        </w:rPr>
        <w:t>4. В случае, предусмотренном пунктом 3 настоящей статьи, в соглашении об изъятии недвижимости указываются:</w:t>
      </w:r>
    </w:p>
    <w:p w:rsidR="00DC3671" w:rsidRPr="00DC3671" w:rsidRDefault="00DC3671" w:rsidP="00DC3671">
      <w:pPr>
        <w:ind w:firstLine="720"/>
        <w:jc w:val="both"/>
        <w:rPr>
          <w:rFonts w:eastAsia="Times New Roman"/>
        </w:rPr>
      </w:pPr>
      <w:r w:rsidRPr="00DC3671">
        <w:rPr>
          <w:rFonts w:eastAsia="Times New Roman"/>
        </w:rPr>
        <w:t>1) кадастровые номера земельных участков, передаваемых или предоставляемых взамен изымаемых земельных участков;</w:t>
      </w:r>
    </w:p>
    <w:p w:rsidR="00DC3671" w:rsidRPr="00DC3671" w:rsidRDefault="00DC3671" w:rsidP="00DC3671">
      <w:pPr>
        <w:ind w:firstLine="720"/>
        <w:jc w:val="both"/>
        <w:rPr>
          <w:rFonts w:eastAsia="Times New Roman"/>
        </w:rPr>
      </w:pPr>
      <w:r w:rsidRPr="00DC3671">
        <w:rPr>
          <w:rFonts w:eastAsia="Times New Roman"/>
        </w:rPr>
        <w:t>2) рыночная стоимость земельных участков и (или) расположенных на них объектов недвижимого имущества, передаваемых или предоставляемых на праве собственности взамен изымаемых земельных участков и (или) расположенных на них объектов недвижимого имущества;</w:t>
      </w:r>
    </w:p>
    <w:p w:rsidR="00DC3671" w:rsidRPr="00DC3671" w:rsidRDefault="00DC3671" w:rsidP="00DC3671">
      <w:pPr>
        <w:ind w:firstLine="720"/>
        <w:jc w:val="both"/>
        <w:rPr>
          <w:rFonts w:eastAsia="Times New Roman"/>
        </w:rPr>
      </w:pPr>
      <w:r w:rsidRPr="00DC3671">
        <w:rPr>
          <w:rFonts w:eastAsia="Times New Roman"/>
        </w:rPr>
        <w:t>3) рыночная стоимость иных прав, на которых предоставляются земельные участки взамен изымаемых земельных участков;</w:t>
      </w:r>
    </w:p>
    <w:p w:rsidR="00DC3671" w:rsidRPr="00DC3671" w:rsidRDefault="00DC3671" w:rsidP="00DC3671">
      <w:pPr>
        <w:ind w:firstLine="720"/>
        <w:jc w:val="both"/>
        <w:rPr>
          <w:rFonts w:eastAsia="Times New Roman"/>
        </w:rPr>
      </w:pPr>
      <w:r w:rsidRPr="00DC3671">
        <w:rPr>
          <w:rFonts w:eastAsia="Times New Roman"/>
        </w:rPr>
        <w:t>4) срок передачи объектов недвижимого имущества взамен изымаемых земельных участков и (или) расположенных на них объектов недвижимого имущества;</w:t>
      </w:r>
    </w:p>
    <w:p w:rsidR="00DC3671" w:rsidRPr="00DC3671" w:rsidRDefault="00DC3671" w:rsidP="00DC3671">
      <w:pPr>
        <w:ind w:firstLine="720"/>
        <w:jc w:val="both"/>
        <w:rPr>
          <w:rFonts w:eastAsia="Times New Roman"/>
        </w:rPr>
      </w:pPr>
      <w:r w:rsidRPr="00DC3671">
        <w:rPr>
          <w:rFonts w:eastAsia="Times New Roman"/>
        </w:rPr>
        <w:t xml:space="preserve">5) разница между размером возмещения за изымаемые земельные участки и (или) расположенные на них объекты недвижимости и рыночной стоимостью передаваемых или предоставляемых взамен объектов недвижимого имущества, прав на них, порядок оплаты такой разницы лицу, у которого изымаются земельные участки и (или) расположенные на них объекты недвижимости. </w:t>
      </w:r>
      <w:proofErr w:type="gramStart"/>
      <w:r w:rsidRPr="00DC3671">
        <w:rPr>
          <w:rFonts w:eastAsia="Times New Roman"/>
        </w:rPr>
        <w:t>Размер возмещения уменьшается на величину, равную рыночной стоимости земельных участков и (или) иных объектов недвижимого имущества, передаваемых или предоставляемых в собственность взамен изымаемых земельных участков и (или) расположенных на них объектов недвижимого имущества, или рыночной стоимости иных прав, на которых предоставляются земельные участки и (или) иные объекты недвижимого имущества взамен изымаемых объектов недвижимого имущества.</w:t>
      </w:r>
      <w:proofErr w:type="gramEnd"/>
    </w:p>
    <w:p w:rsidR="00DC3671" w:rsidRPr="00DC3671" w:rsidRDefault="00DC3671" w:rsidP="00DC3671">
      <w:pPr>
        <w:ind w:firstLine="720"/>
        <w:jc w:val="both"/>
        <w:rPr>
          <w:rFonts w:eastAsia="Times New Roman"/>
        </w:rPr>
      </w:pPr>
      <w:r w:rsidRPr="00DC3671">
        <w:rPr>
          <w:rFonts w:eastAsia="Times New Roman"/>
        </w:rPr>
        <w:t xml:space="preserve">5. </w:t>
      </w:r>
      <w:proofErr w:type="gramStart"/>
      <w:r w:rsidRPr="00DC3671">
        <w:rPr>
          <w:rFonts w:eastAsia="Times New Roman"/>
        </w:rPr>
        <w:t xml:space="preserve">Соглашением об изъятии недвижимости может быть предусмотрена обязанность организации, подавшей ходатайство об изъятии, на основании которого принято решение об изъятии, передать в собственность лицу, чьи земельные участки и (или) расположенные на них объекты недвижимого имущества изымаются для государственных или муниципальных нужд, иные объекты недвижимого имущества взамен изымаемых земельных участков и (или) </w:t>
      </w:r>
      <w:r w:rsidRPr="00DC3671">
        <w:rPr>
          <w:rFonts w:eastAsia="Times New Roman"/>
        </w:rPr>
        <w:lastRenderedPageBreak/>
        <w:t>расположенных на них объектов недвижимого имущества.</w:t>
      </w:r>
      <w:proofErr w:type="gramEnd"/>
      <w:r w:rsidRPr="00DC3671">
        <w:rPr>
          <w:rFonts w:eastAsia="Times New Roman"/>
        </w:rPr>
        <w:t xml:space="preserve"> При этом в соглашении об изъятии недвижимости указываются кадастровые номера объектов недвижимого имущества, передаваемого взамен изымаемых объектов недвижимого имущества, рыночная стоимость таких объектов, срок их передачи. Размер возмещения за изымаемые земельные участки и (или) расположенные на них объекты недвижимого имущества уменьшается на величину, равную рыночной стоимости передаваемых объектов недвижимого имущества.</w:t>
      </w:r>
    </w:p>
    <w:p w:rsidR="00DC3671" w:rsidRPr="00DC3671" w:rsidRDefault="00DC3671" w:rsidP="00DC3671">
      <w:pPr>
        <w:ind w:firstLine="720"/>
        <w:jc w:val="both"/>
        <w:rPr>
          <w:rFonts w:eastAsia="Times New Roman"/>
        </w:rPr>
      </w:pPr>
      <w:r w:rsidRPr="00DC3671">
        <w:rPr>
          <w:rFonts w:eastAsia="Times New Roman"/>
        </w:rPr>
        <w:t>6. В случае</w:t>
      </w:r>
      <w:proofErr w:type="gramStart"/>
      <w:r w:rsidRPr="00DC3671">
        <w:rPr>
          <w:rFonts w:eastAsia="Times New Roman"/>
        </w:rPr>
        <w:t>,</w:t>
      </w:r>
      <w:proofErr w:type="gramEnd"/>
      <w:r w:rsidRPr="00DC3671">
        <w:rPr>
          <w:rFonts w:eastAsia="Times New Roman"/>
        </w:rPr>
        <w:t xml:space="preserve"> если подлежащие изъятию земельные участки предстоит образовать путем перераспределения земель или земельных участков, находящихся в государственной или муниципальной собственности, и земельных участков, принадлежащих гражданину или юридическому лицу, соглашение об изъятии недвижимости должно предусматривать условия такого перераспределения, включая размер возмещения и порядок его предоставления за изымаемые земельные участки и (или) расположенные на них объекты недвижимого имущества.</w:t>
      </w:r>
    </w:p>
    <w:p w:rsidR="00DC3671" w:rsidRPr="00DC3671" w:rsidRDefault="00DC3671" w:rsidP="00DC3671">
      <w:pPr>
        <w:ind w:firstLine="720"/>
        <w:jc w:val="both"/>
        <w:rPr>
          <w:rFonts w:eastAsia="Times New Roman"/>
        </w:rPr>
      </w:pPr>
      <w:proofErr w:type="gramStart"/>
      <w:r w:rsidRPr="00DC3671">
        <w:rPr>
          <w:rFonts w:eastAsia="Times New Roman"/>
        </w:rPr>
        <w:t>При этом в размер возмещения за изымаемый земельный участок включается разница между рыночной стоимостью исходного земельного участка, принадлежащего гражданину или юридическому лицу, и рыночной стоимостью образуемого земельного участка, на который в соответствии с соглашением об изъятии недвижимости возникает право собственности данных гражданина или юридического лица, если в результате такого перераспределения рыночная стоимость образованного земельного участка уменьшается.</w:t>
      </w:r>
      <w:proofErr w:type="gramEnd"/>
    </w:p>
    <w:p w:rsidR="00DC3671" w:rsidRPr="00DC3671" w:rsidRDefault="00DC3671" w:rsidP="00DC3671">
      <w:pPr>
        <w:ind w:firstLine="720"/>
        <w:jc w:val="both"/>
        <w:rPr>
          <w:rFonts w:eastAsia="Times New Roman"/>
        </w:rPr>
      </w:pPr>
      <w:r w:rsidRPr="00DC3671">
        <w:rPr>
          <w:rFonts w:eastAsia="Times New Roman"/>
        </w:rPr>
        <w:t>7.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DC3671" w:rsidRPr="00DC3671" w:rsidRDefault="00DC3671" w:rsidP="00DC3671">
      <w:pPr>
        <w:ind w:firstLine="720"/>
        <w:jc w:val="both"/>
        <w:rPr>
          <w:rFonts w:eastAsia="Times New Roman"/>
          <w:b/>
        </w:rPr>
      </w:pPr>
      <w:r w:rsidRPr="00DC3671">
        <w:rPr>
          <w:rFonts w:eastAsia="Times New Roman"/>
          <w:b/>
        </w:rPr>
        <w:t>13.9. Заключение соглашения об изъятии недвижимости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1. Соглашение об изъятии недвижимости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12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DC3671" w:rsidRPr="00DC3671" w:rsidRDefault="00DC3671" w:rsidP="00DC3671">
      <w:pPr>
        <w:ind w:firstLine="720"/>
        <w:jc w:val="both"/>
        <w:rPr>
          <w:rFonts w:eastAsia="Times New Roman"/>
        </w:rPr>
      </w:pPr>
      <w:r w:rsidRPr="00DC3671">
        <w:rPr>
          <w:rFonts w:eastAsia="Times New Roman"/>
        </w:rPr>
        <w:t xml:space="preserve">2. </w:t>
      </w:r>
      <w:proofErr w:type="gramStart"/>
      <w:r w:rsidRPr="00DC3671">
        <w:rPr>
          <w:rFonts w:eastAsia="Times New Roman"/>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roofErr w:type="gramEnd"/>
    </w:p>
    <w:p w:rsidR="00DC3671" w:rsidRPr="00DC3671" w:rsidRDefault="00DC3671" w:rsidP="00DC3671">
      <w:pPr>
        <w:ind w:firstLine="720"/>
        <w:jc w:val="both"/>
        <w:rPr>
          <w:rFonts w:eastAsia="Times New Roman"/>
        </w:rPr>
      </w:pPr>
      <w:r w:rsidRPr="00DC3671">
        <w:rPr>
          <w:rFonts w:eastAsia="Times New Roman"/>
        </w:rPr>
        <w:t>3. Проект соглашения об изъятии недвижимости направляется заказным письмом с уведомлением о вручении по адресу, который:</w:t>
      </w:r>
    </w:p>
    <w:p w:rsidR="00DC3671" w:rsidRPr="00DC3671" w:rsidRDefault="00DC3671" w:rsidP="00DC3671">
      <w:pPr>
        <w:ind w:firstLine="720"/>
        <w:jc w:val="both"/>
        <w:rPr>
          <w:rFonts w:eastAsia="Times New Roman"/>
        </w:rPr>
      </w:pPr>
      <w:r w:rsidRPr="00DC3671">
        <w:rPr>
          <w:rFonts w:eastAsia="Times New Roman"/>
        </w:rPr>
        <w:t xml:space="preserve">1) указан правообладателем изымаемой недвижимости или при отсутствии данного адреса по адресу, который указан таким правообладателем в качестве адреса для связи с ним в ходе выявления лиц, земельные участки и (или) расположенные на </w:t>
      </w:r>
      <w:proofErr w:type="gramStart"/>
      <w:r w:rsidRPr="00DC3671">
        <w:rPr>
          <w:rFonts w:eastAsia="Times New Roman"/>
        </w:rPr>
        <w:t>них</w:t>
      </w:r>
      <w:proofErr w:type="gramEnd"/>
      <w:r w:rsidRPr="00DC3671">
        <w:rPr>
          <w:rFonts w:eastAsia="Times New Roman"/>
        </w:rPr>
        <w:t xml:space="preserve"> объекты недвижимого имущества которых подлежат изъятию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2) указан в выписке из Единого государственного реестра прав на недвижимое имущество и сделок с ним или в случае его отсутствия указан в государственном кадастре недвижимости (в отсутствие сведений о почтовых адресах, указанных в подпункте 1 настоящего пункта);</w:t>
      </w:r>
    </w:p>
    <w:p w:rsidR="00DC3671" w:rsidRPr="00DC3671" w:rsidRDefault="00DC3671" w:rsidP="00DC3671">
      <w:pPr>
        <w:ind w:firstLine="720"/>
        <w:jc w:val="both"/>
        <w:rPr>
          <w:rFonts w:eastAsia="Times New Roman"/>
        </w:rPr>
      </w:pPr>
      <w:r w:rsidRPr="00DC3671">
        <w:rPr>
          <w:rFonts w:eastAsia="Times New Roman"/>
        </w:rPr>
        <w:t xml:space="preserve">3) </w:t>
      </w:r>
      <w:proofErr w:type="gramStart"/>
      <w:r w:rsidRPr="00DC3671">
        <w:rPr>
          <w:rFonts w:eastAsia="Times New Roman"/>
        </w:rPr>
        <w:t>присвоен</w:t>
      </w:r>
      <w:proofErr w:type="gramEnd"/>
      <w:r w:rsidRPr="00DC3671">
        <w:rPr>
          <w:rFonts w:eastAsia="Times New Roman"/>
        </w:rPr>
        <w:t xml:space="preserve"> изымаемым объектам недвижимого имущества (в отсутствие сведений об адресах, указанных в подпунктах 1 и 2 настоящего пункта).</w:t>
      </w:r>
    </w:p>
    <w:p w:rsidR="00DC3671" w:rsidRPr="00DC3671" w:rsidRDefault="00DC3671" w:rsidP="00DC3671">
      <w:pPr>
        <w:ind w:firstLine="720"/>
        <w:jc w:val="both"/>
        <w:rPr>
          <w:rFonts w:eastAsia="Times New Roman"/>
        </w:rPr>
      </w:pPr>
      <w:r w:rsidRPr="00DC3671">
        <w:rPr>
          <w:rFonts w:eastAsia="Times New Roman"/>
        </w:rPr>
        <w:t>4. Одновременно с проектом соглашения об изъятии недвижимости, направляемым правообладателю изымаемой недвижимости в соответствии с пунктом 3 настоящей статьи, направляются следующие документы:</w:t>
      </w:r>
    </w:p>
    <w:p w:rsidR="00DC3671" w:rsidRPr="00DC3671" w:rsidRDefault="00DC3671" w:rsidP="00DC3671">
      <w:pPr>
        <w:ind w:firstLine="720"/>
        <w:jc w:val="both"/>
        <w:rPr>
          <w:rFonts w:eastAsia="Times New Roman"/>
        </w:rPr>
      </w:pPr>
      <w:r w:rsidRPr="00DC3671">
        <w:rPr>
          <w:rFonts w:eastAsia="Times New Roman"/>
        </w:rPr>
        <w:t xml:space="preserve">1) кадастровые паспорта земельных участков, подлежащих изъятию в соответствии с соглашением об изъятии недвижимости, а также кадастровые паспорта расположенных на таких земельных участках зданий, сооружений, помещений в них, объектов незавершенного </w:t>
      </w:r>
      <w:r w:rsidRPr="00DC3671">
        <w:rPr>
          <w:rFonts w:eastAsia="Times New Roman"/>
        </w:rPr>
        <w:lastRenderedPageBreak/>
        <w:t>строительства (если сведения о таких зданиях, сооружениях, помещениях в них, объектах незавершенного строительства внесены в государственный кадастр недвижимости);</w:t>
      </w:r>
    </w:p>
    <w:p w:rsidR="00DC3671" w:rsidRPr="00DC3671" w:rsidRDefault="00DC3671" w:rsidP="00DC3671">
      <w:pPr>
        <w:ind w:firstLine="720"/>
        <w:jc w:val="both"/>
        <w:rPr>
          <w:rFonts w:eastAsia="Times New Roman"/>
        </w:rPr>
      </w:pPr>
      <w:proofErr w:type="gramStart"/>
      <w:r w:rsidRPr="00DC3671">
        <w:rPr>
          <w:rFonts w:eastAsia="Times New Roman"/>
        </w:rPr>
        <w:t>2) отчет об оценке рыночной стоимости изымаемых земельных участков и (или) расположенных на них объектов недвижимого имущества или об оценке рыночной стоимости прав на земельные участки и (или) расположенные на них объекты недвижимого имущества, подлежащих прекращению в связи с изъятием, а также отчет об оценке размера убытков, причиняемых изъятием земельных участков и (или) расположенных на них объектов недвижимого имущества;</w:t>
      </w:r>
      <w:proofErr w:type="gramEnd"/>
    </w:p>
    <w:p w:rsidR="00DC3671" w:rsidRPr="00DC3671" w:rsidRDefault="00DC3671" w:rsidP="00DC3671">
      <w:pPr>
        <w:ind w:firstLine="720"/>
        <w:jc w:val="both"/>
        <w:rPr>
          <w:rFonts w:eastAsia="Times New Roman"/>
        </w:rPr>
      </w:pPr>
      <w:r w:rsidRPr="00DC3671">
        <w:rPr>
          <w:rFonts w:eastAsia="Times New Roman"/>
        </w:rPr>
        <w:t>3) отчет об оценке земельных участков и (или) иных объектов недвижимого имущества, предоставляемых взамен изымаемых, или оценке стоимости права, на котором предоставляются земельные участки взамен изымаемых, в случае, если условиями соглашения об изъятии недвижимости предусмотрено предоставление земельных участков или иных объектов недвижимого имущества взамен изымаемых объектов недвижимого имущества.</w:t>
      </w:r>
    </w:p>
    <w:p w:rsidR="00DC3671" w:rsidRPr="00DC3671" w:rsidRDefault="00DC3671" w:rsidP="00DC3671">
      <w:pPr>
        <w:ind w:firstLine="720"/>
        <w:jc w:val="both"/>
        <w:rPr>
          <w:rFonts w:eastAsia="Times New Roman"/>
        </w:rPr>
      </w:pPr>
      <w:r w:rsidRPr="00DC3671">
        <w:rPr>
          <w:rFonts w:eastAsia="Times New Roman"/>
        </w:rPr>
        <w:t xml:space="preserve">5. Если правообладатель изымаемой недвижимости указал в качестве адреса для связи с ним в ходе выявления лиц, земельные участки и (или) расположенные на </w:t>
      </w:r>
      <w:proofErr w:type="gramStart"/>
      <w:r w:rsidRPr="00DC3671">
        <w:rPr>
          <w:rFonts w:eastAsia="Times New Roman"/>
        </w:rPr>
        <w:t>них</w:t>
      </w:r>
      <w:proofErr w:type="gramEnd"/>
      <w:r w:rsidRPr="00DC3671">
        <w:rPr>
          <w:rFonts w:eastAsia="Times New Roman"/>
        </w:rPr>
        <w:t xml:space="preserve"> объекты недвижимого имущества которых подлежат изъятию для государственных или муниципальных нужд, адрес электронной почты, указанные в пунктах 3 и 4 настоящей статьи документы также направляются ему на данный адрес в электронной форме.</w:t>
      </w:r>
    </w:p>
    <w:p w:rsidR="00DC3671" w:rsidRPr="00DC3671" w:rsidRDefault="00DC3671" w:rsidP="00DC3671">
      <w:pPr>
        <w:ind w:firstLine="720"/>
        <w:jc w:val="both"/>
        <w:rPr>
          <w:rFonts w:eastAsia="Times New Roman"/>
        </w:rPr>
      </w:pPr>
      <w:r w:rsidRPr="00DC3671">
        <w:rPr>
          <w:rFonts w:eastAsia="Times New Roman"/>
        </w:rPr>
        <w:t>6. Проект соглашения об изъятии недвижимости считается полученным правообладателем изымаемой недвижимости со дня вручения ему предусмотренного пунктом 3 настоящей статьи заказного письма или со дня возврата отправителю в соответствии с Федеральным законом "О почтовой связи" данного заказного письма, если иное не предусмотрено пунктом 7 настоящей статьи.</w:t>
      </w:r>
    </w:p>
    <w:p w:rsidR="00DC3671" w:rsidRPr="00DC3671" w:rsidRDefault="00DC3671" w:rsidP="00DC3671">
      <w:pPr>
        <w:ind w:firstLine="720"/>
        <w:jc w:val="both"/>
        <w:rPr>
          <w:rFonts w:eastAsia="Times New Roman"/>
        </w:rPr>
      </w:pPr>
      <w:r w:rsidRPr="00DC3671">
        <w:rPr>
          <w:rFonts w:eastAsia="Times New Roman"/>
        </w:rPr>
        <w:t>7. Организация, подавшая ходатайство об изъятии, на основании которого было принято решение об изъятии, вправе вручить проект соглашения об изъятии недвижимости правообладателю изымаемой недвижимости с распиской в получении.</w:t>
      </w:r>
    </w:p>
    <w:p w:rsidR="00DC3671" w:rsidRPr="00DC3671" w:rsidRDefault="00DC3671" w:rsidP="00DC3671">
      <w:pPr>
        <w:ind w:firstLine="720"/>
        <w:jc w:val="both"/>
        <w:rPr>
          <w:rFonts w:eastAsia="Times New Roman"/>
        </w:rPr>
      </w:pPr>
      <w:r w:rsidRPr="00DC3671">
        <w:rPr>
          <w:rFonts w:eastAsia="Times New Roman"/>
        </w:rPr>
        <w:t>При отказе правообладателя изымаемой недвижимости получить проект соглашения об изъятии недвижимости лицо, доставляющее проект соглашения об изъятии недвижимости, делает на нем отметку об отказе в получении проекта соглашения об изъятии недвижимости.</w:t>
      </w:r>
    </w:p>
    <w:p w:rsidR="00DC3671" w:rsidRPr="00DC3671" w:rsidRDefault="00DC3671" w:rsidP="00DC3671">
      <w:pPr>
        <w:ind w:firstLine="720"/>
        <w:jc w:val="both"/>
        <w:rPr>
          <w:rFonts w:eastAsia="Times New Roman"/>
        </w:rPr>
      </w:pPr>
      <w:r w:rsidRPr="00DC3671">
        <w:rPr>
          <w:rFonts w:eastAsia="Times New Roman"/>
        </w:rPr>
        <w:t xml:space="preserve">Правообладатель изымаемой недвижимости, отказавшийся принять проект соглашения об изъятии недвижимости, считается надлежащим </w:t>
      </w:r>
      <w:proofErr w:type="gramStart"/>
      <w:r w:rsidRPr="00DC3671">
        <w:rPr>
          <w:rFonts w:eastAsia="Times New Roman"/>
        </w:rPr>
        <w:t>образом</w:t>
      </w:r>
      <w:proofErr w:type="gramEnd"/>
      <w:r w:rsidRPr="00DC3671">
        <w:rPr>
          <w:rFonts w:eastAsia="Times New Roman"/>
        </w:rPr>
        <w:t xml:space="preserve"> получившим указанный проект соглашения.</w:t>
      </w:r>
    </w:p>
    <w:p w:rsidR="00DC3671" w:rsidRPr="00DC3671" w:rsidRDefault="00DC3671" w:rsidP="00DC3671">
      <w:pPr>
        <w:ind w:firstLine="720"/>
        <w:jc w:val="both"/>
        <w:rPr>
          <w:rFonts w:eastAsia="Times New Roman"/>
        </w:rPr>
      </w:pPr>
      <w:r w:rsidRPr="00DC3671">
        <w:rPr>
          <w:rFonts w:eastAsia="Times New Roman"/>
        </w:rPr>
        <w:t>8. 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DC3671" w:rsidRPr="00DC3671" w:rsidRDefault="00DC3671" w:rsidP="00DC3671">
      <w:pPr>
        <w:ind w:firstLine="720"/>
        <w:jc w:val="both"/>
        <w:rPr>
          <w:rFonts w:eastAsia="Times New Roman"/>
        </w:rPr>
      </w:pPr>
      <w:r w:rsidRPr="00DC3671">
        <w:rPr>
          <w:rFonts w:eastAsia="Times New Roman"/>
        </w:rPr>
        <w:t>9. Правообладатель изымаемой недвижимости вправе подписать соглашение об изъятии недвижимости и направить его лицам, указанным в пункте 8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DC3671" w:rsidRPr="00DC3671" w:rsidRDefault="00DC3671" w:rsidP="00DC3671">
      <w:pPr>
        <w:ind w:firstLine="720"/>
        <w:jc w:val="both"/>
        <w:rPr>
          <w:rFonts w:eastAsia="Times New Roman"/>
        </w:rPr>
      </w:pPr>
      <w:r w:rsidRPr="00DC3671">
        <w:rPr>
          <w:rFonts w:eastAsia="Times New Roman"/>
        </w:rPr>
        <w:t>10. В случае</w:t>
      </w:r>
      <w:proofErr w:type="gramStart"/>
      <w:r w:rsidRPr="00DC3671">
        <w:rPr>
          <w:rFonts w:eastAsia="Times New Roman"/>
        </w:rPr>
        <w:t>,</w:t>
      </w:r>
      <w:proofErr w:type="gramEnd"/>
      <w:r w:rsidRPr="00DC3671">
        <w:rPr>
          <w:rFonts w:eastAsia="Times New Roman"/>
        </w:rPr>
        <w:t xml:space="preserve">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DC3671" w:rsidRPr="00DC3671" w:rsidRDefault="00DC3671" w:rsidP="00DC3671">
      <w:pPr>
        <w:ind w:firstLine="720"/>
        <w:jc w:val="both"/>
        <w:rPr>
          <w:rFonts w:eastAsia="Times New Roman"/>
        </w:rPr>
      </w:pPr>
      <w:r w:rsidRPr="00DC3671">
        <w:rPr>
          <w:rFonts w:eastAsia="Times New Roman"/>
        </w:rPr>
        <w:t xml:space="preserve">11. </w:t>
      </w:r>
      <w:proofErr w:type="gramStart"/>
      <w:r w:rsidRPr="00DC3671">
        <w:rPr>
          <w:rFonts w:eastAsia="Times New Roman"/>
        </w:rPr>
        <w:t xml:space="preserve">На основании предложений указанного в пункте 10 настоящей статьи правообладателя изымаемой недвижимости об изменении условий соглашения об изъятии недвижимости </w:t>
      </w:r>
      <w:r w:rsidRPr="00DC3671">
        <w:rPr>
          <w:rFonts w:eastAsia="Times New Roman"/>
        </w:rPr>
        <w:lastRenderedPageBreak/>
        <w:t>уполномоченный орган исполнительной власти или орган местного самоуправления, принявшие решение об изъятии, по согласованию с лицом, на основании ходатайства которого принято решение об изъятии (при наличии такого лица), вправе изменить условия соглашения об изъятии недвижимости с учетом предложений правообладателя изымаемой недвижимости.</w:t>
      </w:r>
      <w:proofErr w:type="gramEnd"/>
    </w:p>
    <w:p w:rsidR="00DC3671" w:rsidRPr="00DC3671" w:rsidRDefault="00DC3671" w:rsidP="00DC3671">
      <w:pPr>
        <w:ind w:firstLine="720"/>
        <w:jc w:val="both"/>
        <w:rPr>
          <w:rFonts w:eastAsia="Times New Roman"/>
        </w:rPr>
      </w:pPr>
      <w:r w:rsidRPr="00DC3671">
        <w:rPr>
          <w:rFonts w:eastAsia="Times New Roman"/>
        </w:rPr>
        <w:t xml:space="preserve">12. </w:t>
      </w:r>
      <w:proofErr w:type="gramStart"/>
      <w:r w:rsidRPr="00DC3671">
        <w:rPr>
          <w:rFonts w:eastAsia="Times New Roman"/>
        </w:rPr>
        <w:t>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roofErr w:type="gramEnd"/>
      <w:r w:rsidRPr="00DC3671">
        <w:rPr>
          <w:rFonts w:eastAsia="Times New Roman"/>
        </w:rPr>
        <w:t xml:space="preserve"> При этом подписание такого соглашения со стороны федерального органа исполнительной власти не требуется.</w:t>
      </w:r>
    </w:p>
    <w:p w:rsidR="00DC3671" w:rsidRPr="00DC3671" w:rsidRDefault="00DC3671" w:rsidP="00DC3671">
      <w:pPr>
        <w:ind w:firstLine="720"/>
        <w:jc w:val="both"/>
        <w:rPr>
          <w:rFonts w:eastAsia="Times New Roman"/>
        </w:rPr>
      </w:pPr>
      <w:r w:rsidRPr="00DC3671">
        <w:rPr>
          <w:rFonts w:eastAsia="Times New Roman"/>
        </w:rPr>
        <w:t>13.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системы Российской Федерации или в случае, если решение об изъятии принято на основании ходатайства об изъятии, поданного организацией, указанной в Правилах, за счет средств указанной организации.</w:t>
      </w:r>
    </w:p>
    <w:p w:rsidR="00DC3671" w:rsidRPr="00DC3671" w:rsidRDefault="00DC3671" w:rsidP="00DC3671">
      <w:pPr>
        <w:ind w:firstLine="720"/>
        <w:jc w:val="both"/>
        <w:rPr>
          <w:rFonts w:eastAsia="Times New Roman"/>
          <w:b/>
        </w:rPr>
      </w:pPr>
      <w:r w:rsidRPr="00DC3671">
        <w:rPr>
          <w:rFonts w:eastAsia="Times New Roman"/>
          <w:b/>
        </w:rPr>
        <w:t>13.10. Прекращение и переход прав на земельный участок и (или) расположенные на нем объекты недвижимого имущества в связи с их изъятием для государственных или муниципальных нужд</w:t>
      </w:r>
    </w:p>
    <w:p w:rsidR="00DC3671" w:rsidRPr="00DC3671" w:rsidRDefault="00DC3671" w:rsidP="00DC3671">
      <w:pPr>
        <w:ind w:firstLine="720"/>
        <w:jc w:val="both"/>
        <w:rPr>
          <w:rFonts w:eastAsia="Times New Roman"/>
        </w:rPr>
      </w:pPr>
      <w:r w:rsidRPr="00DC3671">
        <w:rPr>
          <w:rFonts w:eastAsia="Times New Roman"/>
        </w:rPr>
        <w:t xml:space="preserve"> 1. Заключенное соглашение об изъятии недвижимости для государственных или муниципальных нужд либо вступившее в законную силу решение суда о принудительном изъятии земельного участка и (или) расположенных на нем объектов недвижимого имущества является основанием </w:t>
      </w:r>
      <w:proofErr w:type="gramStart"/>
      <w:r w:rsidRPr="00DC3671">
        <w:rPr>
          <w:rFonts w:eastAsia="Times New Roman"/>
        </w:rPr>
        <w:t>для</w:t>
      </w:r>
      <w:proofErr w:type="gramEnd"/>
      <w:r w:rsidRPr="00DC3671">
        <w:rPr>
          <w:rFonts w:eastAsia="Times New Roman"/>
        </w:rPr>
        <w:t>:</w:t>
      </w:r>
    </w:p>
    <w:p w:rsidR="00DC3671" w:rsidRPr="00DC3671" w:rsidRDefault="00DC3671" w:rsidP="00DC3671">
      <w:pPr>
        <w:ind w:firstLine="720"/>
        <w:jc w:val="both"/>
        <w:rPr>
          <w:rFonts w:eastAsia="Times New Roman"/>
        </w:rPr>
      </w:pPr>
      <w:r w:rsidRPr="00DC3671">
        <w:rPr>
          <w:rFonts w:eastAsia="Times New Roman"/>
        </w:rPr>
        <w:t>1) перехода права собственности на земельный участок и (или) расположенные на нем объекты недвижимого имущества, находящиеся в частной собственности;</w:t>
      </w:r>
    </w:p>
    <w:p w:rsidR="00DC3671" w:rsidRPr="00DC3671" w:rsidRDefault="00DC3671" w:rsidP="00DC3671">
      <w:pPr>
        <w:ind w:firstLine="720"/>
        <w:jc w:val="both"/>
        <w:rPr>
          <w:rFonts w:eastAsia="Times New Roman"/>
        </w:rPr>
      </w:pPr>
      <w:r w:rsidRPr="00DC3671">
        <w:rPr>
          <w:rFonts w:eastAsia="Times New Roman"/>
        </w:rPr>
        <w:t>2)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DC3671" w:rsidRPr="00DC3671" w:rsidRDefault="00DC3671" w:rsidP="00DC3671">
      <w:pPr>
        <w:ind w:firstLine="720"/>
        <w:jc w:val="both"/>
        <w:rPr>
          <w:rFonts w:eastAsia="Times New Roman"/>
        </w:rPr>
      </w:pPr>
      <w:r w:rsidRPr="00DC3671">
        <w:rPr>
          <w:rFonts w:eastAsia="Times New Roman"/>
        </w:rPr>
        <w:t>3) досрочного прекращения договора аренды земельного участка или договора безвозмездного пользования земельным участком;</w:t>
      </w:r>
    </w:p>
    <w:p w:rsidR="00DC3671" w:rsidRPr="00DC3671" w:rsidRDefault="00DC3671" w:rsidP="00DC3671">
      <w:pPr>
        <w:ind w:firstLine="720"/>
        <w:jc w:val="both"/>
        <w:rPr>
          <w:rFonts w:eastAsia="Times New Roman"/>
        </w:rPr>
      </w:pPr>
      <w:proofErr w:type="gramStart"/>
      <w:r w:rsidRPr="00DC3671">
        <w:rPr>
          <w:rFonts w:eastAsia="Times New Roman"/>
        </w:rPr>
        <w:t>4) прекращения права оперативного управления или права хозяйственного ведения на объекты недвижимого имущества, находящиеся в государственной или муниципальной собственности и расположенные на изымаемом земельном участке, либо досрочного расторжения договора аренды или договора безвозмездного пользования такими объектами недвижимого имущества;</w:t>
      </w:r>
      <w:proofErr w:type="gramEnd"/>
    </w:p>
    <w:p w:rsidR="00DC3671" w:rsidRPr="00DC3671" w:rsidRDefault="00DC3671" w:rsidP="00DC3671">
      <w:pPr>
        <w:ind w:firstLine="720"/>
        <w:jc w:val="both"/>
        <w:rPr>
          <w:rFonts w:eastAsia="Times New Roman"/>
        </w:rPr>
      </w:pPr>
      <w:r w:rsidRPr="00DC3671">
        <w:rPr>
          <w:rFonts w:eastAsia="Times New Roman"/>
        </w:rPr>
        <w:t>5) возникновения прав в соответствии с настоящим Кодексом на земельные участки, образуемые в результате перераспределения земельных участков или перераспределения земель и земельных участков;</w:t>
      </w:r>
    </w:p>
    <w:p w:rsidR="00DC3671" w:rsidRPr="00DC3671" w:rsidRDefault="00DC3671" w:rsidP="00DC3671">
      <w:pPr>
        <w:ind w:firstLine="720"/>
        <w:jc w:val="both"/>
        <w:rPr>
          <w:rFonts w:eastAsia="Times New Roman"/>
        </w:rPr>
      </w:pPr>
      <w:r w:rsidRPr="00DC3671">
        <w:rPr>
          <w:rFonts w:eastAsia="Times New Roman"/>
        </w:rPr>
        <w:t>6) государственной регистрации возникновения, прекращения или перехода прав на изъятые земельный участок и (или) расположенные на нем объекты недвижимого имущества;</w:t>
      </w:r>
    </w:p>
    <w:p w:rsidR="00DC3671" w:rsidRPr="00DC3671" w:rsidRDefault="00DC3671" w:rsidP="00DC3671">
      <w:pPr>
        <w:ind w:firstLine="720"/>
        <w:jc w:val="both"/>
        <w:rPr>
          <w:rFonts w:eastAsia="Times New Roman"/>
        </w:rPr>
      </w:pPr>
      <w:r w:rsidRPr="00DC3671">
        <w:rPr>
          <w:rFonts w:eastAsia="Times New Roman"/>
        </w:rPr>
        <w:t>7) сноса объектов недвижимого имущества, расположенных на изъятом земельном участке, за исключением сооружений, размещение которых на таком земельном участке не противоречит цели изъятия.</w:t>
      </w:r>
    </w:p>
    <w:p w:rsidR="00DC3671" w:rsidRPr="00DC3671" w:rsidRDefault="00DC3671" w:rsidP="00DC3671">
      <w:pPr>
        <w:ind w:firstLine="720"/>
        <w:jc w:val="both"/>
        <w:rPr>
          <w:rFonts w:eastAsia="Times New Roman"/>
        </w:rPr>
      </w:pPr>
      <w:r w:rsidRPr="00DC3671">
        <w:rPr>
          <w:rFonts w:eastAsia="Times New Roman"/>
        </w:rPr>
        <w:t>2. В случае</w:t>
      </w:r>
      <w:proofErr w:type="gramStart"/>
      <w:r w:rsidRPr="00DC3671">
        <w:rPr>
          <w:rFonts w:eastAsia="Times New Roman"/>
        </w:rPr>
        <w:t>,</w:t>
      </w:r>
      <w:proofErr w:type="gramEnd"/>
      <w:r w:rsidRPr="00DC3671">
        <w:rPr>
          <w:rFonts w:eastAsia="Times New Roman"/>
        </w:rPr>
        <w:t xml:space="preserve"> если соглашением об изъятии недвижимости либо вступившим в законную силу решением суда о принудительном изъятии земельного участка и (или) расположенных на нем объектов недвижимого имущества предусмотрено полное или частичное возмещение за изъятые земельный участок и (или) расположенные на нем объекты недвижимого имущества в денежной форме, предусмотренные пунктом 1 настоящей статьи последствия наступают только после предоставления указанного возмещения.</w:t>
      </w:r>
    </w:p>
    <w:p w:rsidR="00DC3671" w:rsidRPr="00DC3671" w:rsidRDefault="00DC3671" w:rsidP="00DC3671">
      <w:pPr>
        <w:ind w:firstLine="720"/>
        <w:jc w:val="both"/>
        <w:rPr>
          <w:rFonts w:eastAsia="Times New Roman"/>
        </w:rPr>
      </w:pPr>
      <w:proofErr w:type="gramStart"/>
      <w:r w:rsidRPr="00DC3671">
        <w:rPr>
          <w:rFonts w:eastAsia="Times New Roman"/>
        </w:rPr>
        <w:t xml:space="preserve">Предоставление возмещения за изымаемые земельный участок и (или) расположенные на нем объекты недвижимого имущества в денежной форме подтверждается платежным поручением о внесении денежных средств на расчетный счет правообладателя изымаемой недвижимости или о </w:t>
      </w:r>
      <w:r w:rsidRPr="00DC3671">
        <w:rPr>
          <w:rFonts w:eastAsia="Times New Roman"/>
        </w:rPr>
        <w:lastRenderedPageBreak/>
        <w:t>внесении таких денежных средств в депозит нотариуса, иными документами, подтверждающими в соответствии с законодательством Российской Федерации выплату таких денежных средств.</w:t>
      </w:r>
      <w:proofErr w:type="gramEnd"/>
    </w:p>
    <w:p w:rsidR="00DC3671" w:rsidRPr="00DC3671" w:rsidRDefault="00DC3671" w:rsidP="00DC3671">
      <w:pPr>
        <w:ind w:firstLine="720"/>
        <w:jc w:val="both"/>
        <w:rPr>
          <w:rFonts w:eastAsia="Times New Roman"/>
        </w:rPr>
      </w:pPr>
      <w:r w:rsidRPr="00DC3671">
        <w:rPr>
          <w:rFonts w:eastAsia="Times New Roman"/>
        </w:rPr>
        <w:t>3. Права на изымаемые земельный участок и (или) расположенные на нем объекты недвижимого имущества прекращаются с момента государственной регистрации прекращения данных прав, если законодательством Российской Федерации не установлено иное.</w:t>
      </w:r>
    </w:p>
    <w:p w:rsidR="00DC3671" w:rsidRPr="00DC3671" w:rsidRDefault="00DC3671" w:rsidP="00DC3671">
      <w:pPr>
        <w:ind w:firstLine="720"/>
        <w:jc w:val="both"/>
        <w:rPr>
          <w:rFonts w:eastAsia="Times New Roman"/>
        </w:rPr>
      </w:pPr>
      <w:r w:rsidRPr="00DC3671">
        <w:rPr>
          <w:rFonts w:eastAsia="Times New Roman"/>
        </w:rPr>
        <w:t>4. С момента прекращения права частной собственности на изымаемые земельный участок и (или) расположенные на нем объекты недвижимого имущества на них возникает право собственности:</w:t>
      </w:r>
    </w:p>
    <w:p w:rsidR="00DC3671" w:rsidRPr="00DC3671" w:rsidRDefault="00DC3671" w:rsidP="00DC3671">
      <w:pPr>
        <w:ind w:firstLine="720"/>
        <w:jc w:val="both"/>
        <w:rPr>
          <w:rFonts w:eastAsia="Times New Roman"/>
        </w:rPr>
      </w:pPr>
      <w:r w:rsidRPr="00DC3671">
        <w:rPr>
          <w:rFonts w:eastAsia="Times New Roman"/>
        </w:rPr>
        <w:t>1) Российской Федерации в случае, если такой земельный участок и (или) расположенные на нем объекты недвижимого имущества изъяты для государственных нужд Российской Федерации;</w:t>
      </w:r>
    </w:p>
    <w:p w:rsidR="00DC3671" w:rsidRPr="00DC3671" w:rsidRDefault="00DC3671" w:rsidP="00DC3671">
      <w:pPr>
        <w:ind w:firstLine="720"/>
        <w:jc w:val="both"/>
        <w:rPr>
          <w:rFonts w:eastAsia="Times New Roman"/>
        </w:rPr>
      </w:pPr>
      <w:r w:rsidRPr="00DC3671">
        <w:rPr>
          <w:rFonts w:eastAsia="Times New Roman"/>
        </w:rPr>
        <w:t>2) субъекта Российской Федерации в случае, если такой земельный участок и (или) расположенные на нем объекты недвижимого имущества изъяты для государственных нужд субъекта Российской Федерации;</w:t>
      </w:r>
    </w:p>
    <w:p w:rsidR="00DC3671" w:rsidRPr="00DC3671" w:rsidRDefault="00DC3671" w:rsidP="00DC3671">
      <w:pPr>
        <w:ind w:firstLine="720"/>
        <w:jc w:val="both"/>
        <w:rPr>
          <w:rFonts w:eastAsia="Times New Roman"/>
        </w:rPr>
      </w:pPr>
      <w:r w:rsidRPr="00DC3671">
        <w:rPr>
          <w:rFonts w:eastAsia="Times New Roman"/>
        </w:rPr>
        <w:t>3) муниципального образования в случае, если такой земельный участок и (или) расположенные на нем объекты недвижимого имущества изъяты для муниципальных нужд;</w:t>
      </w:r>
    </w:p>
    <w:p w:rsidR="00DC3671" w:rsidRPr="00DC3671" w:rsidRDefault="00DC3671" w:rsidP="00DC3671">
      <w:pPr>
        <w:ind w:firstLine="720"/>
        <w:jc w:val="both"/>
        <w:rPr>
          <w:rFonts w:eastAsia="Times New Roman"/>
        </w:rPr>
      </w:pPr>
      <w:proofErr w:type="gramStart"/>
      <w:r w:rsidRPr="00DC3671">
        <w:rPr>
          <w:rFonts w:eastAsia="Times New Roman"/>
        </w:rPr>
        <w:t>4) организации, которая подала ходатайство об изъятии, на основании которого принято решение об изъятии такого земельного участка и (или) расположенных на нем объектов недвижимого имущества, и которая предоставила за изымаемые земельный участок и (или) расположенные на нем объекты недвижимого имущества в полном объеме возмещение, предусмотренное соглашением об изъятии недвижимости или вступившим в законную силу решением суда, либо предоставила другое недвижимое</w:t>
      </w:r>
      <w:proofErr w:type="gramEnd"/>
      <w:r w:rsidRPr="00DC3671">
        <w:rPr>
          <w:rFonts w:eastAsia="Times New Roman"/>
        </w:rPr>
        <w:t xml:space="preserve"> имущество взамен изымаемого недвижимого имущества, за исключением случаев, если приобретение такого земельного участка в частную собственность не допускается на основании федерального закона.</w:t>
      </w:r>
    </w:p>
    <w:p w:rsidR="00DC3671" w:rsidRPr="00DC3671" w:rsidRDefault="00DC3671" w:rsidP="00DC3671">
      <w:pPr>
        <w:ind w:firstLine="720"/>
        <w:jc w:val="both"/>
        <w:rPr>
          <w:rFonts w:eastAsia="Times New Roman"/>
        </w:rPr>
      </w:pPr>
      <w:r w:rsidRPr="00DC3671">
        <w:rPr>
          <w:rFonts w:eastAsia="Times New Roman"/>
        </w:rPr>
        <w:t>5. В случае</w:t>
      </w:r>
      <w:proofErr w:type="gramStart"/>
      <w:r w:rsidRPr="00DC3671">
        <w:rPr>
          <w:rFonts w:eastAsia="Times New Roman"/>
        </w:rPr>
        <w:t>,</w:t>
      </w:r>
      <w:proofErr w:type="gramEnd"/>
      <w:r w:rsidRPr="00DC3671">
        <w:rPr>
          <w:rFonts w:eastAsia="Times New Roman"/>
        </w:rPr>
        <w:t xml:space="preserve"> если изъятие земельного участка и (или) расположенных на нем объектов недвижимого имущества осуществляется на основании ходатайства об изъятии, поданного организацией, указанной в Правилах, и приобретение такого земельного участка в частную собственность не допускается на основании федерального закона, на такой земельный участок возникает право собственности Российской Федерации, субъекта Российской Федерации или муниципального образования в соответствии с подпунктами 1 - 3 пункта 4 настоящей статьи.</w:t>
      </w:r>
    </w:p>
    <w:p w:rsidR="00DC3671" w:rsidRPr="00DC3671" w:rsidRDefault="00DC3671" w:rsidP="00DC3671">
      <w:pPr>
        <w:ind w:firstLine="720"/>
        <w:jc w:val="both"/>
        <w:rPr>
          <w:rFonts w:eastAsia="Times New Roman"/>
        </w:rPr>
      </w:pPr>
      <w:r w:rsidRPr="00DC3671">
        <w:rPr>
          <w:rFonts w:eastAsia="Times New Roman"/>
        </w:rPr>
        <w:t xml:space="preserve">6. </w:t>
      </w:r>
      <w:proofErr w:type="gramStart"/>
      <w:r w:rsidRPr="00DC3671">
        <w:rPr>
          <w:rFonts w:eastAsia="Times New Roman"/>
        </w:rPr>
        <w:t>Если договор аренды изымаемого земельного участка, договор безвозмездного пользования изымаемым земельным участком либо право постоянного (бессрочного) пользования или право пожизненного наследуемого владения изымаемым земельным участком не зарегистрированы в Едином государственном реестре прав на недвижимое имущество и сделок с ним, уполномоченный орган исполнительной власти или орган местного самоуправления, а в случае, если изъятие осуществляется на основании ходатайства об изъятии, организация, подавшая</w:t>
      </w:r>
      <w:proofErr w:type="gramEnd"/>
      <w:r w:rsidRPr="00DC3671">
        <w:rPr>
          <w:rFonts w:eastAsia="Times New Roman"/>
        </w:rPr>
        <w:t xml:space="preserve"> это ходатайство, направляют уведомление о прекращении указанных прав в исполнительный орган государственной власти или орган местного самоуправления. При этом принятие решения о прекращении указанных прав либо расторжение договора аренды или договора безвозмездного пользования таким земельным участком не требуется.</w:t>
      </w:r>
    </w:p>
    <w:p w:rsidR="00DC3671" w:rsidRPr="00DC3671" w:rsidRDefault="00DC3671" w:rsidP="00DC3671">
      <w:pPr>
        <w:ind w:firstLine="720"/>
        <w:jc w:val="both"/>
        <w:rPr>
          <w:rFonts w:eastAsia="Times New Roman"/>
        </w:rPr>
      </w:pPr>
      <w:r w:rsidRPr="00DC3671">
        <w:rPr>
          <w:rFonts w:eastAsia="Times New Roman"/>
        </w:rPr>
        <w:t>7. В случае</w:t>
      </w:r>
      <w:proofErr w:type="gramStart"/>
      <w:r w:rsidRPr="00DC3671">
        <w:rPr>
          <w:rFonts w:eastAsia="Times New Roman"/>
        </w:rPr>
        <w:t>,</w:t>
      </w:r>
      <w:proofErr w:type="gramEnd"/>
      <w:r w:rsidRPr="00DC3671">
        <w:rPr>
          <w:rFonts w:eastAsia="Times New Roman"/>
        </w:rPr>
        <w:t xml:space="preserve"> если изъятие земельного участка для государственных или муниципальных нужд делает невозможным исполнение правообладателем изымаемой недвижимости обязательств перед третьими лицами, в том числе основанных на заключенных правообладателем изымаемой недвижимости с такими лицами договорах, прежний правообладатель изымаемой недвижимости вправе расторгнуть в одностороннем порядке заключенные им договоры при условии, что их исполнение станет невозможным в связи с изъятием указанной недвижимости.</w:t>
      </w:r>
    </w:p>
    <w:p w:rsidR="00DC3671" w:rsidRPr="00DC3671" w:rsidRDefault="00DC3671" w:rsidP="006A0F2E">
      <w:pPr>
        <w:ind w:firstLine="720"/>
        <w:jc w:val="both"/>
        <w:rPr>
          <w:rFonts w:eastAsia="Times New Roman"/>
        </w:rPr>
      </w:pPr>
      <w:r w:rsidRPr="00DC3671">
        <w:rPr>
          <w:rFonts w:eastAsia="Times New Roman"/>
        </w:rPr>
        <w:t xml:space="preserve">8. </w:t>
      </w:r>
      <w:proofErr w:type="gramStart"/>
      <w:r w:rsidRPr="00DC3671">
        <w:rPr>
          <w:rFonts w:eastAsia="Times New Roman"/>
        </w:rPr>
        <w:t>Правообладатель изымаемой недвижимости осуществляет самостоятельно расчет с лицами, обременения на изымаемую недвижимость в пользу которых или договоры с которыми прекращены на основании заключенного соглашения об изъятии недвижимости либо вступившего в законную силу решения суда, а также с лицами, договоры с которыми расторгнуты в соответствии с пунктом 7 настоящей статьи.</w:t>
      </w:r>
      <w:proofErr w:type="gramEnd"/>
    </w:p>
    <w:p w:rsidR="00DC3671" w:rsidRPr="006A0F2E" w:rsidRDefault="00DC3671" w:rsidP="006A0F2E">
      <w:pPr>
        <w:keepNext/>
        <w:spacing w:line="0" w:lineRule="atLeast"/>
        <w:ind w:firstLine="720"/>
        <w:jc w:val="both"/>
        <w:outlineLvl w:val="1"/>
        <w:rPr>
          <w:rFonts w:eastAsia="Times New Roman"/>
          <w:b/>
          <w:bCs/>
          <w:iCs/>
          <w:lang w:eastAsia="x-none"/>
        </w:rPr>
      </w:pPr>
      <w:r w:rsidRPr="006A0F2E">
        <w:rPr>
          <w:rFonts w:eastAsia="Times New Roman"/>
          <w:b/>
        </w:rPr>
        <w:lastRenderedPageBreak/>
        <w:t xml:space="preserve">Глава 3. </w:t>
      </w:r>
      <w:r w:rsidRPr="006A0F2E">
        <w:rPr>
          <w:rFonts w:eastAsia="Times New Roman"/>
          <w:b/>
          <w:bCs/>
          <w:iCs/>
          <w:lang w:eastAsia="x-none"/>
        </w:rPr>
        <w:t>Положение о поведении общественных обсуждений или публичных слушаний по вопросам землепользования и застройки.</w:t>
      </w:r>
    </w:p>
    <w:p w:rsidR="00DC3671" w:rsidRPr="006A0F2E" w:rsidRDefault="00DC3671" w:rsidP="006A0F2E">
      <w:pPr>
        <w:autoSpaceDE w:val="0"/>
        <w:autoSpaceDN w:val="0"/>
        <w:adjustRightInd w:val="0"/>
        <w:ind w:firstLine="720"/>
        <w:jc w:val="both"/>
        <w:rPr>
          <w:rFonts w:eastAsiaTheme="minorHAnsi"/>
          <w:b/>
          <w:bCs/>
          <w:lang w:eastAsia="en-US"/>
        </w:rPr>
      </w:pPr>
      <w:bookmarkStart w:id="1" w:name="_Toc257821079"/>
      <w:bookmarkStart w:id="2" w:name="_Toc292374599"/>
      <w:r w:rsidRPr="006A0F2E">
        <w:rPr>
          <w:rFonts w:eastAsia="Times New Roman"/>
          <w:b/>
          <w:bCs/>
          <w:iCs/>
          <w:lang w:val="x-none" w:eastAsia="x-none"/>
        </w:rPr>
        <w:t>Статья </w:t>
      </w:r>
      <w:r w:rsidRPr="006A0F2E">
        <w:rPr>
          <w:rFonts w:eastAsia="Times New Roman"/>
          <w:b/>
          <w:bCs/>
          <w:iCs/>
          <w:lang w:eastAsia="x-none"/>
        </w:rPr>
        <w:t>14</w:t>
      </w:r>
      <w:r w:rsidRPr="006A0F2E">
        <w:rPr>
          <w:rFonts w:eastAsia="Times New Roman"/>
          <w:b/>
          <w:bCs/>
          <w:iCs/>
          <w:lang w:val="x-none" w:eastAsia="x-none"/>
        </w:rPr>
        <w:t>. </w:t>
      </w:r>
      <w:bookmarkEnd w:id="1"/>
      <w:proofErr w:type="gramStart"/>
      <w:r w:rsidRPr="006A0F2E">
        <w:rPr>
          <w:rFonts w:eastAsiaTheme="minorHAnsi"/>
          <w:b/>
          <w:bCs/>
          <w:lang w:eastAsia="en-US"/>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1. </w:t>
      </w:r>
      <w:proofErr w:type="gramStart"/>
      <w:r w:rsidRPr="006A0F2E">
        <w:rPr>
          <w:rFonts w:eastAsiaTheme="minorHAnsi"/>
          <w:bCs/>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6A0F2E">
        <w:rPr>
          <w:rFonts w:eastAsiaTheme="minorHAnsi"/>
          <w:bCs/>
          <w:lang w:eastAsia="en-US"/>
        </w:rPr>
        <w:t xml:space="preserve"> </w:t>
      </w:r>
      <w:proofErr w:type="gramStart"/>
      <w:r w:rsidRPr="006A0F2E">
        <w:rPr>
          <w:rFonts w:eastAsiaTheme="minorHAnsi"/>
          <w:bCs/>
          <w:lang w:eastAsia="en-US"/>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Егоровского сельсовета и (или) нормативным правовым актом сельского Совета Егоровского сельсовета и с учетом положений настоящего Кодекса проводятся общественные обсуждения или публичные слушания, за исключением случаев, предусмотренных</w:t>
      </w:r>
      <w:proofErr w:type="gramEnd"/>
      <w:r w:rsidRPr="006A0F2E">
        <w:rPr>
          <w:rFonts w:eastAsiaTheme="minorHAnsi"/>
          <w:bCs/>
          <w:lang w:eastAsia="en-US"/>
        </w:rPr>
        <w:t xml:space="preserve"> настоящим Кодексом и другими федеральными законами.</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2. </w:t>
      </w:r>
      <w:proofErr w:type="gramStart"/>
      <w:r w:rsidRPr="006A0F2E">
        <w:rPr>
          <w:rFonts w:eastAsiaTheme="minorHAnsi"/>
          <w:bCs/>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6A0F2E">
        <w:rPr>
          <w:rFonts w:eastAsiaTheme="minorHAnsi"/>
          <w:bCs/>
          <w:lang w:eastAsia="en-US"/>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3. </w:t>
      </w:r>
      <w:proofErr w:type="gramStart"/>
      <w:r w:rsidRPr="006A0F2E">
        <w:rPr>
          <w:rFonts w:eastAsiaTheme="minorHAnsi"/>
          <w:bCs/>
          <w:lang w:eastAsia="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6A0F2E">
        <w:rPr>
          <w:rFonts w:eastAsiaTheme="minorHAnsi"/>
          <w:bCs/>
          <w:lang w:eastAsia="en-US"/>
        </w:rPr>
        <w:t xml:space="preserve"> </w:t>
      </w:r>
      <w:proofErr w:type="gramStart"/>
      <w:r w:rsidRPr="006A0F2E">
        <w:rPr>
          <w:rFonts w:eastAsiaTheme="minorHAnsi"/>
          <w:bCs/>
          <w:lang w:eastAsia="en-US"/>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6A0F2E">
        <w:rPr>
          <w:rFonts w:eastAsiaTheme="minorHAnsi"/>
          <w:bCs/>
          <w:lang w:eastAsia="en-US"/>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4. Процедура проведения общественных обсуждений состоит из следующих этапов:</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lastRenderedPageBreak/>
        <w:t>1) оповещение о начале общественных обсуждений;</w:t>
      </w:r>
    </w:p>
    <w:p w:rsidR="00DC3671" w:rsidRPr="006A0F2E" w:rsidRDefault="00DC3671" w:rsidP="006A0F2E">
      <w:pPr>
        <w:autoSpaceDE w:val="0"/>
        <w:autoSpaceDN w:val="0"/>
        <w:adjustRightInd w:val="0"/>
        <w:ind w:firstLine="720"/>
        <w:jc w:val="both"/>
        <w:rPr>
          <w:rFonts w:eastAsiaTheme="minorHAnsi"/>
          <w:bCs/>
          <w:lang w:eastAsia="en-US"/>
        </w:rPr>
      </w:pPr>
      <w:proofErr w:type="gramStart"/>
      <w:r w:rsidRPr="006A0F2E">
        <w:rPr>
          <w:rFonts w:eastAsiaTheme="minorHAnsi"/>
          <w:bCs/>
          <w:lang w:eastAsia="en-US"/>
        </w:rPr>
        <w:t>2) размещение проекта, подлежащего рассмотрению на общественных обсуждениях, и информационных материалов к нему на официальном сайте администрации Воскресенского муниципального района Нижегородской области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 информационные</w:t>
      </w:r>
      <w:proofErr w:type="gramEnd"/>
      <w:r w:rsidRPr="006A0F2E">
        <w:rPr>
          <w:rFonts w:eastAsiaTheme="minorHAnsi"/>
          <w:bCs/>
          <w:lang w:eastAsia="en-US"/>
        </w:rPr>
        <w:t xml:space="preserve"> системы) и открытие экспозиции или экспозиций такого проекта;</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3) проведение экспозиции или экспозиций проекта, подлежащего рассмотрению на общественных обсуждениях;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4) подготовка и оформление протокола общественных обсуждений;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5) подготовка и опубликование заключения о результатах общественных обсуждений.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5. Процедура проведения публичных слушаний состоит из следующих этапов:</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 оповещение о начале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3) проведение экспозиции или экспозиций проекта, подлежащего рассмотрению на публичных слушаниях;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4) проведение собрания или собраний участников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5) подготовка и оформление протокола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6) подготовка и опубликование заключения о результатах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6. Оповещение о начале общественных обсуждений или публичных слушаний должно содержать:</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7. </w:t>
      </w:r>
      <w:proofErr w:type="gramStart"/>
      <w:r w:rsidRPr="006A0F2E">
        <w:rPr>
          <w:rFonts w:eastAsiaTheme="minorHAnsi"/>
          <w:bCs/>
          <w:lang w:eastAsia="en-US"/>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6A0F2E">
        <w:rPr>
          <w:rFonts w:eastAsiaTheme="minorHAnsi"/>
          <w:bCs/>
          <w:lang w:eastAsia="en-US"/>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8. Оповещение о начале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1) не </w:t>
      </w:r>
      <w:proofErr w:type="gramStart"/>
      <w:r w:rsidRPr="006A0F2E">
        <w:rPr>
          <w:rFonts w:eastAsiaTheme="minorHAnsi"/>
          <w:bCs/>
          <w:lang w:eastAsia="en-US"/>
        </w:rPr>
        <w:t>позднее</w:t>
      </w:r>
      <w:proofErr w:type="gramEnd"/>
      <w:r w:rsidRPr="006A0F2E">
        <w:rPr>
          <w:rFonts w:eastAsiaTheme="minorHAnsi"/>
          <w:bCs/>
          <w:lang w:eastAsia="en-US"/>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w:t>
      </w:r>
      <w:r w:rsidRPr="006A0F2E">
        <w:rPr>
          <w:rFonts w:eastAsiaTheme="minorHAnsi"/>
          <w:bCs/>
          <w:lang w:eastAsia="en-US"/>
        </w:rPr>
        <w:lastRenderedPageBreak/>
        <w:t>также в случае, если это предусмотрено муниципальными правовыми актами, в иных средствах массовой информации;</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2) распространяется на информационных стендах, оборудованных около </w:t>
      </w:r>
      <w:proofErr w:type="gramStart"/>
      <w:r w:rsidRPr="006A0F2E">
        <w:rPr>
          <w:rFonts w:eastAsiaTheme="minorHAnsi"/>
          <w:bCs/>
          <w:lang w:eastAsia="en-US"/>
        </w:rPr>
        <w:t>здания</w:t>
      </w:r>
      <w:proofErr w:type="gramEnd"/>
      <w:r w:rsidRPr="006A0F2E">
        <w:rPr>
          <w:rFonts w:eastAsiaTheme="minorHAnsi"/>
          <w:bCs/>
          <w:lang w:eastAsia="en-US"/>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10. </w:t>
      </w:r>
      <w:proofErr w:type="gramStart"/>
      <w:r w:rsidRPr="006A0F2E">
        <w:rPr>
          <w:rFonts w:eastAsiaTheme="minorHAnsi"/>
          <w:bCs/>
          <w:lang w:eastAsia="en-US"/>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6A0F2E">
        <w:rPr>
          <w:rFonts w:eastAsiaTheme="minorHAnsi"/>
          <w:bCs/>
          <w:lang w:eastAsia="en-US"/>
        </w:rPr>
        <w:t xml:space="preserve"> такого проекта:</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 посредством официального сайта или информационных систем (в случае проведения общественных обсуждений);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3) в письменной форме в адрес организатора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6A0F2E">
        <w:rPr>
          <w:rFonts w:eastAsiaTheme="minorHAnsi"/>
          <w:bCs/>
          <w:lang w:eastAsia="en-US"/>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6A0F2E">
        <w:rPr>
          <w:rFonts w:eastAsiaTheme="minorHAnsi"/>
          <w:bCs/>
          <w:lang w:eastAsia="en-US"/>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lastRenderedPageBreak/>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6A0F2E">
        <w:rPr>
          <w:rFonts w:eastAsiaTheme="minorHAnsi"/>
          <w:bCs/>
          <w:lang w:eastAsia="en-US"/>
        </w:rPr>
        <w:t>ии и ау</w:t>
      </w:r>
      <w:proofErr w:type="gramEnd"/>
      <w:r w:rsidRPr="006A0F2E">
        <w:rPr>
          <w:rFonts w:eastAsiaTheme="minorHAnsi"/>
          <w:bCs/>
          <w:lang w:eastAsia="en-US"/>
        </w:rPr>
        <w:t>тентификации.</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0" w:history="1">
        <w:r w:rsidRPr="006A0F2E">
          <w:rPr>
            <w:rFonts w:eastAsiaTheme="minorHAnsi"/>
            <w:bCs/>
            <w:color w:val="000000" w:themeColor="text1"/>
            <w:lang w:eastAsia="en-US"/>
          </w:rPr>
          <w:t>законом</w:t>
        </w:r>
      </w:hyperlink>
      <w:r w:rsidRPr="006A0F2E">
        <w:rPr>
          <w:rFonts w:eastAsiaTheme="minorHAnsi"/>
          <w:bCs/>
          <w:color w:val="000000" w:themeColor="text1"/>
          <w:lang w:eastAsia="en-US"/>
        </w:rPr>
        <w:t xml:space="preserve"> </w:t>
      </w:r>
      <w:r w:rsidRPr="006A0F2E">
        <w:rPr>
          <w:rFonts w:eastAsiaTheme="minorHAnsi"/>
          <w:bCs/>
          <w:lang w:eastAsia="en-US"/>
        </w:rPr>
        <w:t>от 27 июля 2006 года N 152-ФЗ "О персональных данных".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16. </w:t>
      </w:r>
      <w:proofErr w:type="gramStart"/>
      <w:r w:rsidRPr="006A0F2E">
        <w:rPr>
          <w:rFonts w:eastAsiaTheme="minorHAnsi"/>
          <w:bCs/>
          <w:lang w:eastAsia="en-US"/>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6A0F2E">
        <w:rPr>
          <w:rFonts w:eastAsiaTheme="minorHAnsi"/>
          <w:bCs/>
          <w:lang w:eastAsia="en-US"/>
        </w:rPr>
        <w:t xml:space="preserve"> самоуправления, подведомственных им организаций).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17. Официальный сайт и (или) информационные системы должны обеспечивать возможность:</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 представления информации о результатах общественных обсуждений, количестве участников общественных обсуждений.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 дата оформления протокола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 информация об организаторе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 xml:space="preserve">19. </w:t>
      </w:r>
      <w:proofErr w:type="gramStart"/>
      <w:r w:rsidRPr="006A0F2E">
        <w:rPr>
          <w:rFonts w:eastAsiaTheme="minorHAnsi"/>
          <w:bCs/>
          <w:lang w:eastAsia="en-US"/>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22. В заключении о результатах общественных обсуждений или публичных слушаний должны быть указаны:</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 дата оформления заключения о результатах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proofErr w:type="gramStart"/>
      <w:r w:rsidRPr="006A0F2E">
        <w:rPr>
          <w:rFonts w:eastAsiaTheme="minorHAnsi"/>
          <w:bCs/>
          <w:lang w:eastAsia="en-US"/>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6A0F2E">
        <w:rPr>
          <w:rFonts w:eastAsiaTheme="minorHAnsi"/>
          <w:bCs/>
          <w:lang w:eastAsia="en-US"/>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24. Уставом муниципального образования Егоровского сельсовета и (или) нормативным правовым актом сельского совета Егоровского сельсовета на основании статьи 5.1. Градостроительного кодекса Российской Федерации определяются:</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1) порядок организации и проведения общественных обсуждений или публичных слушаний по проектам;</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2) организатор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3) срок проведения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4) официальный сайт и (или) информационные системы;</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5) требования к информационным стендам, на которых размещаются оповещения о начале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DC3671" w:rsidRPr="006A0F2E"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DC3671" w:rsidRPr="00DC3671" w:rsidRDefault="00DC3671" w:rsidP="006A0F2E">
      <w:pPr>
        <w:autoSpaceDE w:val="0"/>
        <w:autoSpaceDN w:val="0"/>
        <w:adjustRightInd w:val="0"/>
        <w:ind w:firstLine="720"/>
        <w:jc w:val="both"/>
        <w:rPr>
          <w:rFonts w:eastAsiaTheme="minorHAnsi"/>
          <w:bCs/>
          <w:lang w:eastAsia="en-US"/>
        </w:rPr>
      </w:pPr>
      <w:r w:rsidRPr="006A0F2E">
        <w:rPr>
          <w:rFonts w:eastAsiaTheme="minorHAnsi"/>
          <w:bCs/>
          <w:lang w:eastAsia="en-US"/>
        </w:rPr>
        <w:lastRenderedPageBreak/>
        <w:t xml:space="preserve">25. </w:t>
      </w:r>
      <w:proofErr w:type="gramStart"/>
      <w:r w:rsidRPr="006A0F2E">
        <w:rPr>
          <w:rFonts w:eastAsiaTheme="minorHAnsi"/>
          <w:bCs/>
          <w:lang w:eastAsia="en-US"/>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bookmarkEnd w:id="2"/>
      <w:proofErr w:type="gramEnd"/>
    </w:p>
    <w:p w:rsidR="00DC3671" w:rsidRPr="00DC3671" w:rsidRDefault="00DC3671" w:rsidP="006A0F2E">
      <w:pPr>
        <w:ind w:firstLine="720"/>
        <w:jc w:val="both"/>
        <w:rPr>
          <w:rFonts w:eastAsia="Times New Roman"/>
          <w:b/>
        </w:rPr>
      </w:pPr>
      <w:r w:rsidRPr="00DC3671">
        <w:rPr>
          <w:rFonts w:eastAsia="Times New Roman"/>
          <w:b/>
        </w:rPr>
        <w:t xml:space="preserve">Глава 4. Подготовка документации по планировке территории </w:t>
      </w:r>
    </w:p>
    <w:p w:rsidR="00DC3671" w:rsidRPr="00DC3671" w:rsidRDefault="00DC3671" w:rsidP="006A0F2E">
      <w:pPr>
        <w:ind w:firstLine="720"/>
        <w:jc w:val="both"/>
        <w:rPr>
          <w:rFonts w:eastAsia="Times New Roman"/>
          <w:b/>
        </w:rPr>
      </w:pPr>
      <w:r w:rsidRPr="00DC3671">
        <w:rPr>
          <w:rFonts w:eastAsia="Times New Roman"/>
          <w:b/>
        </w:rPr>
        <w:t>Статья 15. Назначение и виды документации по планировке территории.</w:t>
      </w:r>
    </w:p>
    <w:p w:rsidR="00DC3671" w:rsidRPr="00DC3671" w:rsidRDefault="00DC3671" w:rsidP="006A0F2E">
      <w:pPr>
        <w:ind w:firstLine="720"/>
        <w:jc w:val="both"/>
        <w:rPr>
          <w:rFonts w:eastAsia="Times New Roman"/>
        </w:rPr>
      </w:pPr>
      <w:r w:rsidRPr="00DC3671">
        <w:rPr>
          <w:rFonts w:eastAsia="Times New Roman"/>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C3671" w:rsidRPr="00DC3671" w:rsidRDefault="00DC3671" w:rsidP="006A0F2E">
      <w:pPr>
        <w:ind w:firstLine="720"/>
        <w:jc w:val="both"/>
        <w:rPr>
          <w:rFonts w:eastAsia="Times New Roman"/>
        </w:rPr>
      </w:pPr>
      <w:r w:rsidRPr="00DC3671">
        <w:rPr>
          <w:rFonts w:eastAsia="Times New Roman"/>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DC3671" w:rsidRPr="00DC3671" w:rsidRDefault="00DC3671" w:rsidP="006A0F2E">
      <w:pPr>
        <w:ind w:firstLine="720"/>
        <w:jc w:val="both"/>
        <w:rPr>
          <w:rFonts w:eastAsia="Times New Roman"/>
        </w:rPr>
      </w:pPr>
      <w:r w:rsidRPr="00DC3671">
        <w:rPr>
          <w:rFonts w:eastAsia="Times New Roman"/>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DC3671" w:rsidRPr="00DC3671" w:rsidRDefault="00DC3671" w:rsidP="006A0F2E">
      <w:pPr>
        <w:ind w:firstLine="720"/>
        <w:jc w:val="both"/>
        <w:rPr>
          <w:rFonts w:eastAsia="Times New Roman"/>
        </w:rPr>
      </w:pPr>
      <w:r w:rsidRPr="00DC3671">
        <w:rPr>
          <w:rFonts w:eastAsia="Times New Roman"/>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DC3671" w:rsidRPr="00DC3671" w:rsidRDefault="00DC3671" w:rsidP="006A0F2E">
      <w:pPr>
        <w:ind w:firstLine="720"/>
        <w:jc w:val="both"/>
        <w:rPr>
          <w:rFonts w:eastAsia="Times New Roman"/>
        </w:rPr>
      </w:pPr>
      <w:r w:rsidRPr="00DC3671">
        <w:rPr>
          <w:rFonts w:eastAsia="Times New Roman"/>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C3671" w:rsidRPr="00DC3671" w:rsidRDefault="00DC3671" w:rsidP="006A0F2E">
      <w:pPr>
        <w:ind w:firstLine="720"/>
        <w:jc w:val="both"/>
        <w:rPr>
          <w:rFonts w:eastAsia="Times New Roman"/>
        </w:rPr>
      </w:pPr>
      <w:r w:rsidRPr="00DC3671">
        <w:rPr>
          <w:rFonts w:eastAsia="Times New Roman"/>
        </w:rPr>
        <w:t>1) необходимо изъятие земельных участков для государственных или муниципальных ну</w:t>
      </w:r>
      <w:proofErr w:type="gramStart"/>
      <w:r w:rsidRPr="00DC3671">
        <w:rPr>
          <w:rFonts w:eastAsia="Times New Roman"/>
        </w:rPr>
        <w:t>жд в св</w:t>
      </w:r>
      <w:proofErr w:type="gramEnd"/>
      <w:r w:rsidRPr="00DC3671">
        <w:rPr>
          <w:rFonts w:eastAsia="Times New Roman"/>
        </w:rPr>
        <w:t>язи с размещением объекта капитального строительства федерального, регионального или местного значения;</w:t>
      </w:r>
    </w:p>
    <w:p w:rsidR="00DC3671" w:rsidRPr="00DC3671" w:rsidRDefault="00DC3671" w:rsidP="006A0F2E">
      <w:pPr>
        <w:ind w:firstLine="720"/>
        <w:jc w:val="both"/>
        <w:rPr>
          <w:rFonts w:eastAsia="Times New Roman"/>
        </w:rPr>
      </w:pPr>
      <w:r w:rsidRPr="00DC3671">
        <w:rPr>
          <w:rFonts w:eastAsia="Times New Roman"/>
        </w:rPr>
        <w:t xml:space="preserve">2) </w:t>
      </w:r>
      <w:proofErr w:type="gramStart"/>
      <w:r w:rsidRPr="00DC3671">
        <w:rPr>
          <w:rFonts w:eastAsia="Times New Roman"/>
        </w:rPr>
        <w:t>необходимы</w:t>
      </w:r>
      <w:proofErr w:type="gramEnd"/>
      <w:r w:rsidRPr="00DC3671">
        <w:rPr>
          <w:rFonts w:eastAsia="Times New Roman"/>
        </w:rPr>
        <w:t xml:space="preserve"> установление, изменение или отмена красных линий;</w:t>
      </w:r>
    </w:p>
    <w:p w:rsidR="00DC3671" w:rsidRPr="00DC3671" w:rsidRDefault="00DC3671" w:rsidP="006A0F2E">
      <w:pPr>
        <w:ind w:firstLine="720"/>
        <w:jc w:val="both"/>
        <w:rPr>
          <w:rFonts w:eastAsia="Times New Roman"/>
        </w:rPr>
      </w:pPr>
      <w:r w:rsidRPr="00DC3671">
        <w:rPr>
          <w:rFonts w:eastAsia="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C3671" w:rsidRPr="00DC3671" w:rsidRDefault="00DC3671" w:rsidP="006A0F2E">
      <w:pPr>
        <w:ind w:firstLine="720"/>
        <w:jc w:val="both"/>
        <w:rPr>
          <w:rFonts w:eastAsia="Times New Roman"/>
        </w:rPr>
      </w:pPr>
      <w:proofErr w:type="gramStart"/>
      <w:r w:rsidRPr="00DC3671">
        <w:rPr>
          <w:rFonts w:eastAsia="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DC3671" w:rsidRPr="00DC3671" w:rsidRDefault="00DC3671" w:rsidP="006A0F2E">
      <w:pPr>
        <w:ind w:firstLine="720"/>
        <w:jc w:val="both"/>
        <w:rPr>
          <w:rFonts w:eastAsia="Times New Roman"/>
        </w:rPr>
      </w:pPr>
      <w:r w:rsidRPr="00DC3671">
        <w:rPr>
          <w:rFonts w:eastAsia="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C3671" w:rsidRPr="00DC3671" w:rsidRDefault="00DC3671" w:rsidP="006A0F2E">
      <w:pPr>
        <w:ind w:firstLine="720"/>
        <w:jc w:val="both"/>
        <w:rPr>
          <w:rFonts w:eastAsia="Times New Roman"/>
        </w:rPr>
      </w:pPr>
      <w:r w:rsidRPr="00DC3671">
        <w:rPr>
          <w:rFonts w:eastAsia="Times New Roman"/>
        </w:rPr>
        <w:t>3. Видами документации по планировке территории являются:</w:t>
      </w:r>
    </w:p>
    <w:p w:rsidR="00DC3671" w:rsidRPr="00DC3671" w:rsidRDefault="00DC3671" w:rsidP="006A0F2E">
      <w:pPr>
        <w:ind w:firstLine="720"/>
        <w:jc w:val="both"/>
        <w:rPr>
          <w:rFonts w:eastAsia="Times New Roman"/>
        </w:rPr>
      </w:pPr>
      <w:r w:rsidRPr="00DC3671">
        <w:rPr>
          <w:rFonts w:eastAsia="Times New Roman"/>
        </w:rPr>
        <w:lastRenderedPageBreak/>
        <w:t>1) проект планировки территории;</w:t>
      </w:r>
    </w:p>
    <w:p w:rsidR="00DC3671" w:rsidRPr="00DC3671" w:rsidRDefault="00DC3671" w:rsidP="006A0F2E">
      <w:pPr>
        <w:ind w:firstLine="720"/>
        <w:jc w:val="both"/>
        <w:rPr>
          <w:rFonts w:eastAsia="Times New Roman"/>
        </w:rPr>
      </w:pPr>
      <w:r w:rsidRPr="00DC3671">
        <w:rPr>
          <w:rFonts w:eastAsia="Times New Roman"/>
        </w:rPr>
        <w:t>2) проект межевания территории.</w:t>
      </w:r>
    </w:p>
    <w:p w:rsidR="00DC3671" w:rsidRPr="00DC3671" w:rsidRDefault="00DC3671" w:rsidP="006A0F2E">
      <w:pPr>
        <w:ind w:firstLine="720"/>
        <w:jc w:val="both"/>
        <w:rPr>
          <w:rFonts w:eastAsia="Times New Roman"/>
        </w:rPr>
      </w:pPr>
      <w:r w:rsidRPr="00DC3671">
        <w:rPr>
          <w:rFonts w:eastAsia="Times New Roman"/>
        </w:rPr>
        <w:t xml:space="preserve">4. </w:t>
      </w:r>
      <w:proofErr w:type="gramStart"/>
      <w:r w:rsidRPr="00DC3671">
        <w:rPr>
          <w:rFonts w:eastAsia="Times New Roman"/>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DC3671">
        <w:rPr>
          <w:rFonts w:eastAsia="Times New Roman"/>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C3671" w:rsidRPr="00DC3671" w:rsidRDefault="00DC3671" w:rsidP="006A0F2E">
      <w:pPr>
        <w:ind w:firstLine="720"/>
        <w:jc w:val="both"/>
        <w:rPr>
          <w:rFonts w:eastAsia="Times New Roman"/>
        </w:rPr>
      </w:pPr>
      <w:r w:rsidRPr="00DC3671">
        <w:rPr>
          <w:rFonts w:eastAsia="Times New Roman"/>
        </w:rPr>
        <w:t>5. Подготовка графической части документации по планировке территории осуществляется:</w:t>
      </w:r>
    </w:p>
    <w:p w:rsidR="00DC3671" w:rsidRPr="00DC3671" w:rsidRDefault="00DC3671" w:rsidP="006A0F2E">
      <w:pPr>
        <w:ind w:firstLine="720"/>
        <w:jc w:val="both"/>
        <w:rPr>
          <w:rFonts w:eastAsia="Times New Roman"/>
        </w:rPr>
      </w:pPr>
      <w:r w:rsidRPr="00DC3671">
        <w:rPr>
          <w:rFonts w:eastAsia="Times New Roman"/>
        </w:rPr>
        <w:t>1) в соответствии с системой координат, используемой для ведения Единого государственного реестра недвижимости;</w:t>
      </w:r>
    </w:p>
    <w:p w:rsidR="00DC3671" w:rsidRPr="00DC3671" w:rsidRDefault="00DC3671" w:rsidP="006A0F2E">
      <w:pPr>
        <w:ind w:firstLine="720"/>
        <w:jc w:val="both"/>
        <w:rPr>
          <w:rFonts w:eastAsia="Times New Roman"/>
        </w:rPr>
      </w:pPr>
      <w:r w:rsidRPr="00DC3671">
        <w:rPr>
          <w:rFonts w:eastAsia="Times New Roman"/>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DC3671" w:rsidRPr="00DC3671" w:rsidRDefault="00DC3671" w:rsidP="006A0F2E">
      <w:pPr>
        <w:ind w:firstLine="720"/>
        <w:jc w:val="both"/>
        <w:rPr>
          <w:rFonts w:eastAsia="Times New Roman"/>
          <w:b/>
        </w:rPr>
      </w:pPr>
      <w:r w:rsidRPr="00DC3671">
        <w:rPr>
          <w:rFonts w:eastAsia="Times New Roman"/>
          <w:b/>
        </w:rPr>
        <w:t>Статья 15.1. Инженерные изыскания для подготовки документации по планировке территории.</w:t>
      </w:r>
    </w:p>
    <w:p w:rsidR="00DC3671" w:rsidRPr="00DC3671" w:rsidRDefault="00DC3671" w:rsidP="006A0F2E">
      <w:pPr>
        <w:ind w:firstLine="720"/>
        <w:jc w:val="both"/>
        <w:rPr>
          <w:rFonts w:eastAsia="Times New Roman"/>
        </w:rPr>
      </w:pPr>
      <w:r w:rsidRPr="00DC3671">
        <w:rPr>
          <w:rFonts w:eastAsia="Times New Roman"/>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п.2 настоящей статьи.</w:t>
      </w:r>
    </w:p>
    <w:p w:rsidR="00DC3671" w:rsidRPr="00DC3671" w:rsidRDefault="00DC3671" w:rsidP="006A0F2E">
      <w:pPr>
        <w:ind w:firstLine="720"/>
        <w:jc w:val="both"/>
        <w:rPr>
          <w:rFonts w:eastAsia="Times New Roman"/>
        </w:rPr>
      </w:pPr>
      <w:r w:rsidRPr="00DC3671">
        <w:rPr>
          <w:rFonts w:eastAsia="Times New Roman"/>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C3671" w:rsidRPr="00DC3671" w:rsidRDefault="00DC3671" w:rsidP="006A0F2E">
      <w:pPr>
        <w:ind w:firstLine="720"/>
        <w:jc w:val="both"/>
        <w:rPr>
          <w:rFonts w:eastAsia="Times New Roman"/>
        </w:rPr>
      </w:pPr>
      <w:r w:rsidRPr="00DC3671">
        <w:rPr>
          <w:rFonts w:eastAsia="Times New Roman"/>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DC3671" w:rsidRPr="00DC3671" w:rsidRDefault="00DC3671" w:rsidP="006A0F2E">
      <w:pPr>
        <w:ind w:firstLine="720"/>
        <w:jc w:val="both"/>
        <w:rPr>
          <w:rFonts w:eastAsia="Times New Roman"/>
        </w:rPr>
      </w:pPr>
      <w:r w:rsidRPr="00DC3671">
        <w:rPr>
          <w:rFonts w:eastAsia="Times New Roman"/>
        </w:rPr>
        <w:t>4. Инженерные изыскания для подготовки документации по планировке территории выполняются в целях получения:</w:t>
      </w:r>
    </w:p>
    <w:p w:rsidR="00DC3671" w:rsidRPr="00DC3671" w:rsidRDefault="00DC3671" w:rsidP="006A0F2E">
      <w:pPr>
        <w:ind w:firstLine="720"/>
        <w:jc w:val="both"/>
        <w:rPr>
          <w:rFonts w:eastAsia="Times New Roman"/>
        </w:rPr>
      </w:pPr>
      <w:r w:rsidRPr="00DC3671">
        <w:rPr>
          <w:rFonts w:eastAsia="Times New Roman"/>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DC3671" w:rsidRPr="00DC3671" w:rsidRDefault="00DC3671" w:rsidP="006A0F2E">
      <w:pPr>
        <w:ind w:firstLine="720"/>
        <w:jc w:val="both"/>
        <w:rPr>
          <w:rFonts w:eastAsia="Times New Roman"/>
        </w:rPr>
      </w:pPr>
      <w:r w:rsidRPr="00DC3671">
        <w:rPr>
          <w:rFonts w:eastAsia="Times New Roman"/>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DC3671" w:rsidRPr="00DC3671" w:rsidRDefault="00DC3671" w:rsidP="006A0F2E">
      <w:pPr>
        <w:ind w:firstLine="720"/>
        <w:jc w:val="both"/>
        <w:rPr>
          <w:rFonts w:eastAsia="Times New Roman"/>
        </w:rPr>
      </w:pPr>
      <w:r w:rsidRPr="00DC3671">
        <w:rPr>
          <w:rFonts w:eastAsia="Times New Roman"/>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DC3671" w:rsidRPr="00DC3671" w:rsidRDefault="00DC3671" w:rsidP="006A0F2E">
      <w:pPr>
        <w:ind w:firstLine="720"/>
        <w:jc w:val="both"/>
        <w:rPr>
          <w:rFonts w:eastAsia="Times New Roman"/>
        </w:rPr>
      </w:pPr>
      <w:r w:rsidRPr="00DC3671">
        <w:rPr>
          <w:rFonts w:eastAsia="Times New Roman"/>
        </w:rPr>
        <w:t xml:space="preserve">5. </w:t>
      </w:r>
      <w:proofErr w:type="gramStart"/>
      <w:r w:rsidRPr="00DC3671">
        <w:rPr>
          <w:rFonts w:eastAsia="Times New Roman"/>
        </w:rPr>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w:t>
      </w:r>
      <w:r w:rsidRPr="00DC3671">
        <w:rPr>
          <w:rFonts w:eastAsia="Times New Roman"/>
        </w:rPr>
        <w:lastRenderedPageBreak/>
        <w:t>размещение которых планируется в соответствии с такой документацией, а также</w:t>
      </w:r>
      <w:proofErr w:type="gramEnd"/>
      <w:r w:rsidRPr="00DC3671">
        <w:rPr>
          <w:rFonts w:eastAsia="Times New Roman"/>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DC3671" w:rsidRPr="00DC3671" w:rsidRDefault="00DC3671" w:rsidP="006A0F2E">
      <w:pPr>
        <w:ind w:firstLine="720"/>
        <w:jc w:val="both"/>
        <w:rPr>
          <w:rFonts w:eastAsia="Times New Roman"/>
        </w:rPr>
      </w:pPr>
      <w:r w:rsidRPr="00DC3671">
        <w:rPr>
          <w:rFonts w:eastAsia="Times New Roman"/>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DC3671" w:rsidRPr="00DC3671" w:rsidRDefault="00DC3671" w:rsidP="006A0F2E">
      <w:pPr>
        <w:ind w:firstLine="720"/>
        <w:jc w:val="both"/>
        <w:rPr>
          <w:rFonts w:eastAsia="Times New Roman"/>
          <w:b/>
        </w:rPr>
      </w:pPr>
      <w:r w:rsidRPr="00DC3671">
        <w:rPr>
          <w:rFonts w:eastAsia="Times New Roman"/>
          <w:b/>
        </w:rPr>
        <w:t>Статья 16. Проект планировки территории.</w:t>
      </w:r>
    </w:p>
    <w:p w:rsidR="00DC3671" w:rsidRPr="00DC3671" w:rsidRDefault="00DC3671" w:rsidP="006A0F2E">
      <w:pPr>
        <w:ind w:firstLine="720"/>
        <w:jc w:val="both"/>
        <w:rPr>
          <w:rFonts w:eastAsia="Times New Roman"/>
        </w:rPr>
      </w:pPr>
      <w:r w:rsidRPr="00DC3671">
        <w:rPr>
          <w:rFonts w:eastAsia="Times New Roman"/>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DC3671" w:rsidRPr="00DC3671" w:rsidRDefault="00DC3671" w:rsidP="006A0F2E">
      <w:pPr>
        <w:ind w:firstLine="720"/>
        <w:jc w:val="both"/>
        <w:rPr>
          <w:rFonts w:eastAsia="Times New Roman"/>
        </w:rPr>
      </w:pPr>
      <w:r w:rsidRPr="00DC3671">
        <w:rPr>
          <w:rFonts w:eastAsia="Times New Roman"/>
        </w:rPr>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DC3671" w:rsidRPr="00DC3671" w:rsidRDefault="00DC3671" w:rsidP="006A0F2E">
      <w:pPr>
        <w:ind w:firstLine="720"/>
        <w:jc w:val="both"/>
        <w:rPr>
          <w:rFonts w:eastAsia="Times New Roman"/>
        </w:rPr>
      </w:pPr>
      <w:r w:rsidRPr="00DC3671">
        <w:rPr>
          <w:rFonts w:eastAsia="Times New Roman"/>
        </w:rPr>
        <w:t>3.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DC3671" w:rsidRPr="00DC3671" w:rsidRDefault="00DC3671" w:rsidP="006A0F2E">
      <w:pPr>
        <w:ind w:firstLine="720"/>
        <w:jc w:val="both"/>
        <w:rPr>
          <w:rFonts w:eastAsia="Times New Roman"/>
          <w:b/>
        </w:rPr>
      </w:pPr>
      <w:r w:rsidRPr="00DC3671">
        <w:rPr>
          <w:rFonts w:eastAsia="Times New Roman"/>
          <w:b/>
        </w:rPr>
        <w:t>Статья 16.1. Подготовка и утверждение документации по планировке территории.</w:t>
      </w:r>
    </w:p>
    <w:p w:rsidR="00DC3671" w:rsidRPr="00DC3671" w:rsidRDefault="00DC3671" w:rsidP="006A0F2E">
      <w:pPr>
        <w:ind w:firstLine="720"/>
        <w:jc w:val="both"/>
        <w:rPr>
          <w:rFonts w:eastAsia="Times New Roman"/>
        </w:rPr>
      </w:pPr>
      <w:r w:rsidRPr="00DC3671">
        <w:rPr>
          <w:rFonts w:eastAsia="Times New Roman"/>
        </w:rPr>
        <w:t>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РФ, принимается органом местного самоуправления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РФ, принятие органом местного самоуправления поселения решения о подготовке документации по планировке территории не требуется.</w:t>
      </w:r>
    </w:p>
    <w:p w:rsidR="00DC3671" w:rsidRPr="00DC3671" w:rsidRDefault="00DC3671" w:rsidP="00DC3671">
      <w:pPr>
        <w:ind w:firstLine="720"/>
        <w:jc w:val="both"/>
        <w:rPr>
          <w:rFonts w:eastAsia="Times New Roman"/>
        </w:rPr>
      </w:pPr>
      <w:r w:rsidRPr="00DC3671">
        <w:rPr>
          <w:rFonts w:eastAsia="Times New Roman"/>
        </w:rPr>
        <w:t>2. Указанное в п.1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DC3671" w:rsidRPr="00DC3671" w:rsidRDefault="00DC3671" w:rsidP="00DC3671">
      <w:pPr>
        <w:ind w:firstLine="720"/>
        <w:jc w:val="both"/>
        <w:rPr>
          <w:rFonts w:eastAsia="Times New Roman"/>
        </w:rPr>
      </w:pPr>
      <w:r w:rsidRPr="00DC3671">
        <w:rPr>
          <w:rFonts w:eastAsia="Times New Roman"/>
        </w:rPr>
        <w:t xml:space="preserve">3. </w:t>
      </w:r>
      <w:proofErr w:type="gramStart"/>
      <w:r w:rsidRPr="00DC3671">
        <w:rPr>
          <w:rFonts w:eastAsia="Times New Roman"/>
        </w:rPr>
        <w:t>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РФ), предусматривающей размещение объектов федерального значения в областях, указанных в части 1 статьи 10 Градостроительного Кодекса РФ, объектов регионального значения в областях, указанных в части 3 статьи 14 Градостроительного Кодекса РФ, объектов местного значения муниципального района в областях, указанных в пункте 1</w:t>
      </w:r>
      <w:proofErr w:type="gramEnd"/>
      <w:r w:rsidRPr="00DC3671">
        <w:rPr>
          <w:rFonts w:eastAsia="Times New Roman"/>
        </w:rPr>
        <w:t xml:space="preserve"> </w:t>
      </w:r>
      <w:proofErr w:type="gramStart"/>
      <w:r w:rsidRPr="00DC3671">
        <w:rPr>
          <w:rFonts w:eastAsia="Times New Roman"/>
        </w:rPr>
        <w:t>части 3 статьи 19 Градостроительного Кодекса РФ, объектов местного значения поселения, городского округа в областях, указанных в пункте 1 части 5 статьи 23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РФ, документами территориального планирования субъекта Российской Федерации в областях, указанных в части</w:t>
      </w:r>
      <w:proofErr w:type="gramEnd"/>
      <w:r w:rsidRPr="00DC3671">
        <w:rPr>
          <w:rFonts w:eastAsia="Times New Roman"/>
        </w:rPr>
        <w:t xml:space="preserve"> 3 статьи 14 Градостроительного Кодекса РФ, документами территориального планирования муниципального района в областях, указанных в пункте 1 части 3 статьи 19 Градостроительного Кодекса РФ, документами территориального планирования поселений, городских округов в областях, указанных в пункте 1 части 5 статьи 23 Градостроительного Кодекса РФ.</w:t>
      </w:r>
    </w:p>
    <w:p w:rsidR="00DC3671" w:rsidRPr="00DC3671" w:rsidRDefault="00DC3671" w:rsidP="00DC3671">
      <w:pPr>
        <w:ind w:firstLine="720"/>
        <w:jc w:val="both"/>
        <w:rPr>
          <w:rFonts w:eastAsia="Times New Roman"/>
        </w:rPr>
      </w:pPr>
      <w:r w:rsidRPr="00DC3671">
        <w:rPr>
          <w:rFonts w:eastAsia="Times New Roman"/>
        </w:rPr>
        <w:t>4.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DC3671" w:rsidRPr="00DC3671" w:rsidRDefault="00DC3671" w:rsidP="00DC3671">
      <w:pPr>
        <w:ind w:firstLine="720"/>
        <w:jc w:val="both"/>
        <w:rPr>
          <w:rFonts w:eastAsia="Times New Roman"/>
        </w:rPr>
      </w:pPr>
      <w:r w:rsidRPr="00DC3671">
        <w:rPr>
          <w:rFonts w:eastAsia="Times New Roman"/>
        </w:rPr>
        <w:lastRenderedPageBreak/>
        <w:t xml:space="preserve">5. </w:t>
      </w:r>
      <w:proofErr w:type="gramStart"/>
      <w:r w:rsidRPr="00DC3671">
        <w:rPr>
          <w:rFonts w:eastAsia="Times New Roman"/>
        </w:rPr>
        <w:t>Орган местного самоуправления поселения направляет соответственно главе местной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DC3671" w:rsidRPr="00DC3671" w:rsidRDefault="00DC3671" w:rsidP="00DC3671">
      <w:pPr>
        <w:ind w:firstLine="720"/>
        <w:jc w:val="both"/>
        <w:rPr>
          <w:rFonts w:eastAsia="Times New Roman"/>
        </w:rPr>
      </w:pPr>
      <w:r w:rsidRPr="00DC3671">
        <w:rPr>
          <w:rFonts w:eastAsia="Times New Roman"/>
        </w:rPr>
        <w:t xml:space="preserve">6. </w:t>
      </w:r>
      <w:proofErr w:type="gramStart"/>
      <w:r w:rsidRPr="00DC3671">
        <w:rPr>
          <w:rFonts w:eastAsia="Times New Roman"/>
        </w:rPr>
        <w:t>Глава местной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DC3671" w:rsidRPr="00DC3671" w:rsidRDefault="00DC3671" w:rsidP="00DC3671">
      <w:pPr>
        <w:ind w:firstLine="720"/>
        <w:jc w:val="both"/>
        <w:rPr>
          <w:rFonts w:eastAsia="Times New Roman"/>
        </w:rPr>
      </w:pPr>
      <w:r w:rsidRPr="00DC3671">
        <w:rPr>
          <w:rFonts w:eastAsia="Times New Roman"/>
        </w:rPr>
        <w:t>6.1. Основанием для отклонения документации по планировке территории, подготовленной лицами, указанными в части 1.1 статьи 45 Градостроительного Кодекса РФ, и направления ее на доработку является несоответствие такой документации требованиям, указанным в части 10 статьи 45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DC3671" w:rsidRPr="00DC3671" w:rsidRDefault="00DC3671" w:rsidP="00DC3671">
      <w:pPr>
        <w:ind w:firstLine="720"/>
        <w:jc w:val="both"/>
        <w:rPr>
          <w:rFonts w:eastAsia="Times New Roman"/>
        </w:rPr>
      </w:pPr>
      <w:r w:rsidRPr="00DC3671">
        <w:rPr>
          <w:rFonts w:eastAsia="Times New Roman"/>
        </w:rPr>
        <w:t xml:space="preserve">7. </w:t>
      </w:r>
      <w:proofErr w:type="gramStart"/>
      <w:r w:rsidRPr="00DC3671">
        <w:rPr>
          <w:rFonts w:eastAsia="Times New Roman"/>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DC3671" w:rsidRPr="00DC3671" w:rsidRDefault="00DC3671" w:rsidP="00DC3671">
      <w:pPr>
        <w:ind w:firstLine="720"/>
        <w:jc w:val="both"/>
        <w:rPr>
          <w:rFonts w:eastAsia="Times New Roman"/>
          <w:b/>
        </w:rPr>
      </w:pPr>
      <w:r w:rsidRPr="00DC3671">
        <w:rPr>
          <w:rFonts w:eastAsia="Times New Roman"/>
          <w:b/>
        </w:rPr>
        <w:t>Статья 17. Проекты межевания территорий.</w:t>
      </w:r>
    </w:p>
    <w:p w:rsidR="00DC3671" w:rsidRPr="00DC3671" w:rsidRDefault="00DC3671" w:rsidP="00DC3671">
      <w:pPr>
        <w:ind w:firstLine="720"/>
        <w:jc w:val="both"/>
        <w:rPr>
          <w:rFonts w:eastAsia="Times New Roman"/>
        </w:rPr>
      </w:pPr>
      <w:r w:rsidRPr="00DC3671">
        <w:rPr>
          <w:rFonts w:eastAsia="Times New Roman"/>
        </w:rPr>
        <w:t xml:space="preserve">1. </w:t>
      </w:r>
      <w:proofErr w:type="gramStart"/>
      <w:r w:rsidRPr="00DC3671">
        <w:rPr>
          <w:rFonts w:eastAsia="Times New Roman"/>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DC3671" w:rsidRPr="00DC3671" w:rsidRDefault="00DC3671" w:rsidP="00DC3671">
      <w:pPr>
        <w:ind w:firstLine="720"/>
        <w:jc w:val="both"/>
        <w:rPr>
          <w:rFonts w:eastAsia="Times New Roman"/>
        </w:rPr>
      </w:pPr>
      <w:r w:rsidRPr="00DC3671">
        <w:rPr>
          <w:rFonts w:eastAsia="Times New Roman"/>
        </w:rPr>
        <w:t xml:space="preserve">2. Подготовка проекта межевания территории осуществляется </w:t>
      </w:r>
      <w:proofErr w:type="gramStart"/>
      <w:r w:rsidRPr="00DC3671">
        <w:rPr>
          <w:rFonts w:eastAsia="Times New Roman"/>
        </w:rPr>
        <w:t>для</w:t>
      </w:r>
      <w:proofErr w:type="gramEnd"/>
      <w:r w:rsidRPr="00DC3671">
        <w:rPr>
          <w:rFonts w:eastAsia="Times New Roman"/>
        </w:rPr>
        <w:t>:</w:t>
      </w:r>
    </w:p>
    <w:p w:rsidR="00DC3671" w:rsidRPr="00DC3671" w:rsidRDefault="00DC3671" w:rsidP="00DC3671">
      <w:pPr>
        <w:ind w:firstLine="720"/>
        <w:jc w:val="both"/>
        <w:rPr>
          <w:rFonts w:eastAsia="Times New Roman"/>
        </w:rPr>
      </w:pPr>
      <w:r w:rsidRPr="00DC3671">
        <w:rPr>
          <w:rFonts w:eastAsia="Times New Roman"/>
        </w:rPr>
        <w:t>1) определения местоположения границ образуемых и изменяемых земельных участков;</w:t>
      </w:r>
    </w:p>
    <w:p w:rsidR="00DC3671" w:rsidRPr="00DC3671" w:rsidRDefault="00DC3671" w:rsidP="00DC3671">
      <w:pPr>
        <w:ind w:firstLine="720"/>
        <w:jc w:val="both"/>
        <w:rPr>
          <w:rFonts w:eastAsia="Times New Roman"/>
        </w:rPr>
      </w:pPr>
      <w:proofErr w:type="gramStart"/>
      <w:r w:rsidRPr="00DC3671">
        <w:rPr>
          <w:rFonts w:eastAsia="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DC3671">
        <w:rPr>
          <w:rFonts w:eastAsia="Times New Roman"/>
        </w:rPr>
        <w:t xml:space="preserve"> влекут за собой исключительно изменение границ территории общего пользования.</w:t>
      </w:r>
    </w:p>
    <w:p w:rsidR="00DC3671" w:rsidRPr="00DC3671" w:rsidRDefault="00DC3671" w:rsidP="00DC3671">
      <w:pPr>
        <w:ind w:firstLine="720"/>
        <w:jc w:val="both"/>
        <w:rPr>
          <w:rFonts w:eastAsia="Times New Roman"/>
        </w:rPr>
      </w:pPr>
      <w:r w:rsidRPr="00DC3671">
        <w:rPr>
          <w:rFonts w:eastAsia="Times New Roman"/>
        </w:rPr>
        <w:t>3. Проект межевания территории состоит из основной части, которая подлежит утверждению, и материалов по обоснованию этого проекта.</w:t>
      </w:r>
    </w:p>
    <w:p w:rsidR="00DC3671" w:rsidRPr="00DC3671" w:rsidRDefault="00DC3671" w:rsidP="00DC3671">
      <w:pPr>
        <w:ind w:firstLine="720"/>
        <w:jc w:val="both"/>
        <w:rPr>
          <w:rFonts w:eastAsia="Times New Roman"/>
        </w:rPr>
      </w:pPr>
      <w:r w:rsidRPr="00DC3671">
        <w:rPr>
          <w:rFonts w:eastAsia="Times New Roman"/>
        </w:rPr>
        <w:t>4. Подготовка проектов межевания территорий осуществляется в составе проектов планировки территорий или в виде отдельного документа.</w:t>
      </w:r>
    </w:p>
    <w:p w:rsidR="00DC3671" w:rsidRPr="00DC3671" w:rsidRDefault="00DC3671" w:rsidP="00DC3671">
      <w:pPr>
        <w:ind w:firstLine="720"/>
        <w:jc w:val="both"/>
        <w:rPr>
          <w:rFonts w:eastAsia="Times New Roman"/>
        </w:rPr>
      </w:pPr>
      <w:r w:rsidRPr="00DC3671">
        <w:rPr>
          <w:rFonts w:eastAsia="Times New Roman"/>
        </w:rPr>
        <w:t>5.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DC3671" w:rsidRPr="00DC3671" w:rsidRDefault="00DC3671" w:rsidP="00DC3671">
      <w:pPr>
        <w:ind w:firstLine="720"/>
        <w:jc w:val="both"/>
        <w:rPr>
          <w:rFonts w:eastAsia="Times New Roman"/>
        </w:rPr>
      </w:pPr>
      <w:r w:rsidRPr="00DC3671">
        <w:rPr>
          <w:rFonts w:eastAsia="Times New Roman"/>
        </w:rPr>
        <w:t xml:space="preserve">6.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w:t>
      </w:r>
      <w:r w:rsidRPr="00DC3671">
        <w:rPr>
          <w:rFonts w:eastAsia="Times New Roman"/>
        </w:rPr>
        <w:lastRenderedPageBreak/>
        <w:t>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DC3671" w:rsidRPr="00DC3671" w:rsidRDefault="00DC3671" w:rsidP="00DC3671">
      <w:pPr>
        <w:ind w:firstLine="720"/>
        <w:jc w:val="both"/>
        <w:rPr>
          <w:rFonts w:eastAsia="Times New Roman"/>
        </w:rPr>
      </w:pPr>
      <w:r w:rsidRPr="00DC3671">
        <w:rPr>
          <w:rFonts w:eastAsia="Times New Roman"/>
        </w:rPr>
        <w:t>10. В случае</w:t>
      </w:r>
      <w:proofErr w:type="gramStart"/>
      <w:r w:rsidRPr="00DC3671">
        <w:rPr>
          <w:rFonts w:eastAsia="Times New Roman"/>
        </w:rPr>
        <w:t>,</w:t>
      </w:r>
      <w:proofErr w:type="gramEnd"/>
      <w:r w:rsidRPr="00DC3671">
        <w:rPr>
          <w:rFonts w:eastAsia="Times New Roman"/>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DC3671" w:rsidRPr="00DC3671" w:rsidRDefault="00DC3671" w:rsidP="00DC3671">
      <w:pPr>
        <w:ind w:firstLine="720"/>
        <w:jc w:val="both"/>
        <w:rPr>
          <w:rFonts w:eastAsia="Times New Roman"/>
        </w:rPr>
      </w:pPr>
      <w:r w:rsidRPr="00DC3671">
        <w:rPr>
          <w:rFonts w:eastAsia="Times New Roman"/>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DC3671" w:rsidRPr="00DC3671" w:rsidRDefault="00DC3671" w:rsidP="00DC3671">
      <w:pPr>
        <w:ind w:firstLine="720"/>
        <w:jc w:val="both"/>
        <w:rPr>
          <w:rFonts w:eastAsia="Times New Roman"/>
          <w:b/>
        </w:rPr>
      </w:pPr>
      <w:r w:rsidRPr="00DC3671">
        <w:rPr>
          <w:rFonts w:eastAsia="Times New Roman"/>
          <w:b/>
        </w:rPr>
        <w:t>Статья 18. Подготовка градостроительного плана земельного участка.</w:t>
      </w:r>
    </w:p>
    <w:p w:rsidR="00DC3671" w:rsidRPr="00DC3671" w:rsidRDefault="00DC3671" w:rsidP="00DC3671">
      <w:pPr>
        <w:ind w:firstLine="720"/>
        <w:jc w:val="both"/>
        <w:rPr>
          <w:rFonts w:eastAsia="Times New Roman"/>
        </w:rPr>
      </w:pPr>
      <w:r w:rsidRPr="00DC3671">
        <w:rPr>
          <w:rFonts w:eastAsia="Times New Roman"/>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C3671" w:rsidRPr="00DC3671" w:rsidRDefault="00DC3671" w:rsidP="00DC3671">
      <w:pPr>
        <w:ind w:firstLine="720"/>
        <w:jc w:val="both"/>
        <w:rPr>
          <w:rFonts w:eastAsia="Times New Roman"/>
        </w:rPr>
      </w:pPr>
      <w:r w:rsidRPr="00DC3671">
        <w:rPr>
          <w:rFonts w:eastAsia="Times New Roman"/>
        </w:rPr>
        <w:t xml:space="preserve">2. </w:t>
      </w:r>
      <w:proofErr w:type="gramStart"/>
      <w:r w:rsidRPr="00DC3671">
        <w:rPr>
          <w:rFonts w:eastAsia="Times New Roman"/>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DC3671" w:rsidRPr="00DC3671" w:rsidRDefault="00DC3671" w:rsidP="00DC3671">
      <w:pPr>
        <w:ind w:firstLine="720"/>
        <w:jc w:val="both"/>
        <w:rPr>
          <w:rFonts w:eastAsia="Times New Roman"/>
        </w:rPr>
      </w:pPr>
      <w:r w:rsidRPr="00DC3671">
        <w:rPr>
          <w:rFonts w:eastAsia="Times New Roman"/>
        </w:rPr>
        <w:t>3. В градостроительном плане земельного участка содержится информация:</w:t>
      </w:r>
    </w:p>
    <w:p w:rsidR="00DC3671" w:rsidRPr="00DC3671" w:rsidRDefault="00DC3671" w:rsidP="00DC3671">
      <w:pPr>
        <w:ind w:firstLine="720"/>
        <w:jc w:val="both"/>
        <w:rPr>
          <w:rFonts w:eastAsia="Times New Roman"/>
        </w:rPr>
      </w:pPr>
      <w:r w:rsidRPr="00DC3671">
        <w:rPr>
          <w:rFonts w:eastAsia="Times New Roman"/>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DC3671" w:rsidRPr="00DC3671" w:rsidRDefault="00DC3671" w:rsidP="00DC3671">
      <w:pPr>
        <w:ind w:firstLine="720"/>
        <w:jc w:val="both"/>
        <w:rPr>
          <w:rFonts w:eastAsia="Times New Roman"/>
        </w:rPr>
      </w:pPr>
      <w:r w:rsidRPr="00DC3671">
        <w:rPr>
          <w:rFonts w:eastAsia="Times New Roman"/>
        </w:rPr>
        <w:t>2) о границах земельного участка и о кадастровом номере земельного участка (при его наличии);</w:t>
      </w:r>
    </w:p>
    <w:p w:rsidR="00DC3671" w:rsidRPr="00DC3671" w:rsidRDefault="00DC3671" w:rsidP="00DC3671">
      <w:pPr>
        <w:ind w:firstLine="720"/>
        <w:jc w:val="both"/>
        <w:rPr>
          <w:rFonts w:eastAsia="Times New Roman"/>
        </w:rPr>
      </w:pPr>
      <w:r w:rsidRPr="00DC3671">
        <w:rPr>
          <w:rFonts w:eastAsia="Times New Roman"/>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DC3671" w:rsidRPr="00DC3671" w:rsidRDefault="00DC3671" w:rsidP="00DC3671">
      <w:pPr>
        <w:ind w:firstLine="720"/>
        <w:jc w:val="both"/>
        <w:rPr>
          <w:rFonts w:eastAsia="Times New Roman"/>
        </w:rPr>
      </w:pPr>
      <w:r w:rsidRPr="00DC3671">
        <w:rPr>
          <w:rFonts w:eastAsia="Times New Roman"/>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DC3671" w:rsidRPr="00DC3671" w:rsidRDefault="00DC3671" w:rsidP="00DC3671">
      <w:pPr>
        <w:ind w:firstLine="720"/>
        <w:jc w:val="both"/>
        <w:rPr>
          <w:rFonts w:eastAsia="Times New Roman"/>
        </w:rPr>
      </w:pPr>
      <w:r w:rsidRPr="00DC3671">
        <w:rPr>
          <w:rFonts w:eastAsia="Times New Roman"/>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w:t>
      </w:r>
    </w:p>
    <w:p w:rsidR="00DC3671" w:rsidRPr="00DC3671" w:rsidRDefault="00DC3671" w:rsidP="00DC3671">
      <w:pPr>
        <w:ind w:firstLine="720"/>
        <w:jc w:val="both"/>
        <w:rPr>
          <w:rFonts w:eastAsia="Times New Roman"/>
        </w:rPr>
      </w:pPr>
      <w:proofErr w:type="gramStart"/>
      <w:r w:rsidRPr="00DC3671">
        <w:rPr>
          <w:rFonts w:eastAsia="Times New Roman"/>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DC3671" w:rsidRPr="00DC3671" w:rsidRDefault="00DC3671" w:rsidP="00DC3671">
      <w:pPr>
        <w:ind w:firstLine="720"/>
        <w:jc w:val="both"/>
        <w:rPr>
          <w:rFonts w:eastAsia="Times New Roman"/>
        </w:rPr>
      </w:pPr>
      <w:r w:rsidRPr="00DC3671">
        <w:rPr>
          <w:rFonts w:eastAsia="Times New Roman"/>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настоящего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DC3671" w:rsidRPr="00DC3671" w:rsidRDefault="00DC3671" w:rsidP="00DC3671">
      <w:pPr>
        <w:ind w:firstLine="720"/>
        <w:jc w:val="both"/>
        <w:rPr>
          <w:rFonts w:eastAsia="Times New Roman"/>
        </w:rPr>
      </w:pPr>
      <w:r w:rsidRPr="00DC3671">
        <w:rPr>
          <w:rFonts w:eastAsia="Times New Roman"/>
        </w:rPr>
        <w:lastRenderedPageBreak/>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DC3671" w:rsidRPr="00DC3671" w:rsidRDefault="00DC3671" w:rsidP="00DC3671">
      <w:pPr>
        <w:ind w:firstLine="720"/>
        <w:jc w:val="both"/>
        <w:rPr>
          <w:rFonts w:eastAsia="Times New Roman"/>
        </w:rPr>
      </w:pPr>
      <w:r w:rsidRPr="00DC3671">
        <w:rPr>
          <w:rFonts w:eastAsia="Times New Roman"/>
        </w:rPr>
        <w:t xml:space="preserve">9) об ограничениях использования земельного участка, в том </w:t>
      </w:r>
      <w:proofErr w:type="gramStart"/>
      <w:r w:rsidRPr="00DC3671">
        <w:rPr>
          <w:rFonts w:eastAsia="Times New Roman"/>
        </w:rPr>
        <w:t>числе</w:t>
      </w:r>
      <w:proofErr w:type="gramEnd"/>
      <w:r w:rsidRPr="00DC3671">
        <w:rPr>
          <w:rFonts w:eastAsia="Times New Roman"/>
        </w:rPr>
        <w:t xml:space="preserve"> если земельный участок полностью или частично расположен в границах зон с особыми условиями использования территорий;</w:t>
      </w:r>
    </w:p>
    <w:p w:rsidR="00DC3671" w:rsidRPr="00DC3671" w:rsidRDefault="00DC3671" w:rsidP="00DC3671">
      <w:pPr>
        <w:ind w:firstLine="720"/>
        <w:jc w:val="both"/>
        <w:rPr>
          <w:rFonts w:eastAsia="Times New Roman"/>
        </w:rPr>
      </w:pPr>
      <w:r w:rsidRPr="00DC3671">
        <w:rPr>
          <w:rFonts w:eastAsia="Times New Roman"/>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DC3671" w:rsidRPr="00DC3671" w:rsidRDefault="00DC3671" w:rsidP="00DC3671">
      <w:pPr>
        <w:ind w:firstLine="720"/>
        <w:jc w:val="both"/>
        <w:rPr>
          <w:rFonts w:eastAsia="Times New Roman"/>
        </w:rPr>
      </w:pPr>
      <w:r w:rsidRPr="00DC3671">
        <w:rPr>
          <w:rFonts w:eastAsia="Times New Roman"/>
        </w:rPr>
        <w:t>11) о границах зон действия публичных сервитутов;</w:t>
      </w:r>
    </w:p>
    <w:p w:rsidR="00DC3671" w:rsidRPr="00DC3671" w:rsidRDefault="00DC3671" w:rsidP="00DC3671">
      <w:pPr>
        <w:ind w:firstLine="720"/>
        <w:jc w:val="both"/>
        <w:rPr>
          <w:rFonts w:eastAsia="Times New Roman"/>
        </w:rPr>
      </w:pPr>
      <w:r w:rsidRPr="00DC3671">
        <w:rPr>
          <w:rFonts w:eastAsia="Times New Roman"/>
        </w:rPr>
        <w:t>12) о номере и (или) наименовании элемента планировочной структуры, в границах которого расположен земельный участок;</w:t>
      </w:r>
    </w:p>
    <w:p w:rsidR="00DC3671" w:rsidRPr="00DC3671" w:rsidRDefault="00DC3671" w:rsidP="00DC3671">
      <w:pPr>
        <w:ind w:firstLine="720"/>
        <w:jc w:val="both"/>
        <w:rPr>
          <w:rFonts w:eastAsia="Times New Roman"/>
        </w:rPr>
      </w:pPr>
      <w:r w:rsidRPr="00DC3671">
        <w:rPr>
          <w:rFonts w:eastAsia="Times New Roman"/>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DC3671" w:rsidRPr="00DC3671" w:rsidRDefault="00DC3671" w:rsidP="00DC3671">
      <w:pPr>
        <w:ind w:firstLine="720"/>
        <w:jc w:val="both"/>
        <w:rPr>
          <w:rFonts w:eastAsia="Times New Roman"/>
        </w:rPr>
      </w:pPr>
      <w:r w:rsidRPr="00DC3671">
        <w:rPr>
          <w:rFonts w:eastAsia="Times New Roman"/>
        </w:rPr>
        <w:t>14) о наличии или отсутствии в границах земельного участка объектов культурного наследия, о границах территорий таких объектов;</w:t>
      </w:r>
    </w:p>
    <w:p w:rsidR="00DC3671" w:rsidRPr="00DC3671" w:rsidRDefault="00DC3671" w:rsidP="00DC3671">
      <w:pPr>
        <w:ind w:firstLine="720"/>
        <w:jc w:val="both"/>
        <w:rPr>
          <w:rFonts w:eastAsia="Times New Roman"/>
        </w:rPr>
      </w:pPr>
      <w:r w:rsidRPr="00DC3671">
        <w:rPr>
          <w:rFonts w:eastAsia="Times New Roman"/>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DC3671" w:rsidRPr="00DC3671" w:rsidRDefault="00DC3671" w:rsidP="00DC3671">
      <w:pPr>
        <w:ind w:firstLine="720"/>
        <w:jc w:val="both"/>
        <w:rPr>
          <w:rFonts w:eastAsia="Times New Roman"/>
        </w:rPr>
      </w:pPr>
      <w:r w:rsidRPr="00DC3671">
        <w:rPr>
          <w:rFonts w:eastAsia="Times New Roman"/>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DC3671" w:rsidRPr="00DC3671" w:rsidRDefault="00DC3671" w:rsidP="00DC3671">
      <w:pPr>
        <w:ind w:firstLine="720"/>
        <w:jc w:val="both"/>
        <w:rPr>
          <w:rFonts w:eastAsia="Times New Roman"/>
        </w:rPr>
      </w:pPr>
      <w:r w:rsidRPr="00DC3671">
        <w:rPr>
          <w:rFonts w:eastAsia="Times New Roman"/>
        </w:rPr>
        <w:t>17) о красных линиях.</w:t>
      </w:r>
    </w:p>
    <w:p w:rsidR="00DC3671" w:rsidRPr="00DC3671" w:rsidRDefault="00DC3671" w:rsidP="00DC3671">
      <w:pPr>
        <w:ind w:firstLine="720"/>
        <w:jc w:val="both"/>
        <w:rPr>
          <w:rFonts w:eastAsia="Times New Roman"/>
        </w:rPr>
      </w:pPr>
      <w:r w:rsidRPr="00DC3671">
        <w:rPr>
          <w:rFonts w:eastAsia="Times New Roman"/>
        </w:rPr>
        <w:t>4. В случае</w:t>
      </w:r>
      <w:proofErr w:type="gramStart"/>
      <w:r w:rsidRPr="00DC3671">
        <w:rPr>
          <w:rFonts w:eastAsia="Times New Roman"/>
        </w:rPr>
        <w:t>,</w:t>
      </w:r>
      <w:proofErr w:type="gramEnd"/>
      <w:r w:rsidRPr="00DC3671">
        <w:rPr>
          <w:rFonts w:eastAsia="Times New Roman"/>
        </w:rPr>
        <w:t xml:space="preserve"> если в соответствии с настоящим Кодексом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DC3671" w:rsidRPr="00DC3671" w:rsidRDefault="00DC3671" w:rsidP="00DC3671">
      <w:pPr>
        <w:ind w:firstLine="720"/>
        <w:jc w:val="both"/>
        <w:rPr>
          <w:rFonts w:eastAsia="Times New Roman"/>
        </w:rPr>
      </w:pPr>
      <w:r w:rsidRPr="00DC3671">
        <w:rPr>
          <w:rFonts w:eastAsia="Times New Roman"/>
        </w:rP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DC3671" w:rsidRPr="00DC3671" w:rsidRDefault="00DC3671" w:rsidP="00DC3671">
      <w:pPr>
        <w:ind w:firstLine="720"/>
        <w:jc w:val="both"/>
        <w:rPr>
          <w:rFonts w:eastAsia="Times New Roman"/>
        </w:rPr>
      </w:pPr>
      <w:r w:rsidRPr="00DC3671">
        <w:rPr>
          <w:rFonts w:eastAsia="Times New Roman"/>
        </w:rPr>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DC3671" w:rsidRPr="00DC3671" w:rsidRDefault="00DC3671" w:rsidP="00DC3671">
      <w:pPr>
        <w:ind w:firstLine="720"/>
        <w:jc w:val="both"/>
        <w:rPr>
          <w:rFonts w:eastAsia="Times New Roman"/>
        </w:rPr>
      </w:pPr>
      <w:r w:rsidRPr="00DC3671">
        <w:rPr>
          <w:rFonts w:eastAsia="Times New Roman"/>
        </w:rPr>
        <w:t xml:space="preserve">7. </w:t>
      </w:r>
      <w:proofErr w:type="gramStart"/>
      <w:r w:rsidRPr="00DC3671">
        <w:rPr>
          <w:rFonts w:eastAsia="Times New Roman"/>
        </w:rPr>
        <w:t>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DC3671">
        <w:rPr>
          <w:rFonts w:eastAsia="Times New Roman"/>
        </w:rPr>
        <w:t xml:space="preserve"> Указанные технические условия подлежат представлению в орган местного самоуправления в срок, установленный частью 7 статьи 48 настоящего Кодекса.</w:t>
      </w:r>
    </w:p>
    <w:p w:rsidR="00DC3671" w:rsidRPr="00DC3671" w:rsidRDefault="00DC3671" w:rsidP="00DC3671">
      <w:pPr>
        <w:ind w:firstLine="720"/>
        <w:jc w:val="both"/>
        <w:rPr>
          <w:rFonts w:eastAsia="Times New Roman"/>
        </w:rPr>
      </w:pPr>
      <w:r w:rsidRPr="00DC3671">
        <w:rPr>
          <w:rFonts w:eastAsia="Times New Roman"/>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DC3671" w:rsidRPr="00DC3671" w:rsidRDefault="00DC3671" w:rsidP="00DC3671">
      <w:pPr>
        <w:ind w:firstLine="720"/>
        <w:jc w:val="both"/>
        <w:rPr>
          <w:rFonts w:eastAsia="Times New Roman"/>
        </w:rPr>
      </w:pPr>
      <w:r w:rsidRPr="00DC3671">
        <w:rPr>
          <w:rFonts w:eastAsia="Times New Roman"/>
        </w:rPr>
        <w:lastRenderedPageBreak/>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DC3671" w:rsidRPr="00DC3671" w:rsidRDefault="00DC3671" w:rsidP="00DC3671">
      <w:pPr>
        <w:ind w:firstLine="720"/>
        <w:jc w:val="both"/>
        <w:rPr>
          <w:rFonts w:eastAsia="Times New Roman"/>
        </w:rPr>
      </w:pPr>
      <w:r w:rsidRPr="00DC3671">
        <w:rPr>
          <w:rFonts w:eastAsia="Times New Roman"/>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C3671" w:rsidRPr="00DC3671" w:rsidRDefault="00DC3671" w:rsidP="00DC3671">
      <w:pPr>
        <w:ind w:firstLine="720"/>
        <w:jc w:val="both"/>
        <w:rPr>
          <w:rFonts w:eastAsia="Times New Roman"/>
          <w:b/>
        </w:rPr>
      </w:pPr>
      <w:r w:rsidRPr="00DC3671">
        <w:rPr>
          <w:rFonts w:eastAsia="Times New Roman"/>
          <w:b/>
        </w:rPr>
        <w:t xml:space="preserve">Статья 19. Развитие застроенных территорий. </w:t>
      </w:r>
    </w:p>
    <w:p w:rsidR="00DC3671" w:rsidRPr="00DC3671" w:rsidRDefault="00DC3671" w:rsidP="00DC3671">
      <w:pPr>
        <w:ind w:firstLine="720"/>
        <w:jc w:val="both"/>
        <w:rPr>
          <w:rFonts w:eastAsia="Times New Roman"/>
        </w:rPr>
      </w:pPr>
      <w:r w:rsidRPr="00DC3671">
        <w:rPr>
          <w:rFonts w:eastAsia="Times New Roman"/>
        </w:rP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DC3671" w:rsidRPr="00DC3671" w:rsidRDefault="00DC3671" w:rsidP="00DC3671">
      <w:pPr>
        <w:ind w:firstLine="720"/>
        <w:jc w:val="both"/>
        <w:rPr>
          <w:rFonts w:eastAsia="Times New Roman"/>
        </w:rPr>
      </w:pPr>
      <w:r w:rsidRPr="00DC3671">
        <w:rPr>
          <w:rFonts w:eastAsia="Times New Roman"/>
        </w:rPr>
        <w:t xml:space="preserve">2. </w:t>
      </w:r>
      <w:proofErr w:type="gramStart"/>
      <w:r w:rsidRPr="00DC3671">
        <w:rPr>
          <w:rFonts w:eastAsia="Times New Roman"/>
        </w:rPr>
        <w:t>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w:t>
      </w:r>
      <w:proofErr w:type="gramEnd"/>
      <w:r w:rsidRPr="00DC3671">
        <w:rPr>
          <w:rFonts w:eastAsia="Times New Roman"/>
        </w:rPr>
        <w:t xml:space="preserve"> инженерной инфраструктуры), если иное не установлено законами и нормативно-правовыми актами Российской Федерации и Нижегородской области. </w:t>
      </w:r>
    </w:p>
    <w:p w:rsidR="00DC3671" w:rsidRPr="00DC3671" w:rsidRDefault="00DC3671" w:rsidP="00DC3671">
      <w:pPr>
        <w:ind w:firstLine="720"/>
        <w:jc w:val="both"/>
        <w:rPr>
          <w:rFonts w:eastAsia="Times New Roman"/>
        </w:rPr>
      </w:pPr>
      <w:r w:rsidRPr="00DC3671">
        <w:rPr>
          <w:rFonts w:eastAsia="Times New Roman"/>
        </w:rPr>
        <w:t xml:space="preserve">3. </w:t>
      </w:r>
      <w:proofErr w:type="gramStart"/>
      <w:r w:rsidRPr="00DC3671">
        <w:rPr>
          <w:rFonts w:eastAsia="Times New Roman"/>
        </w:rPr>
        <w:t>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w:t>
      </w:r>
      <w:proofErr w:type="gramEnd"/>
      <w:r w:rsidRPr="00DC3671">
        <w:rPr>
          <w:rFonts w:eastAsia="Times New Roman"/>
        </w:rPr>
        <w:t xml:space="preserve"> инженерной инфраструктуры).</w:t>
      </w:r>
    </w:p>
    <w:p w:rsidR="00DC3671" w:rsidRPr="00DC3671" w:rsidRDefault="00DC3671" w:rsidP="00DC3671">
      <w:pPr>
        <w:ind w:firstLine="720"/>
        <w:jc w:val="both"/>
        <w:rPr>
          <w:rFonts w:eastAsia="Times New Roman"/>
        </w:rPr>
      </w:pPr>
      <w:r w:rsidRPr="00DC3671">
        <w:rPr>
          <w:rFonts w:eastAsia="Times New Roman"/>
        </w:rPr>
        <w:t>(в ред. Федерального закона от 23.06.2014 N 171-ФЗ)</w:t>
      </w:r>
    </w:p>
    <w:p w:rsidR="00DC3671" w:rsidRPr="00DC3671" w:rsidRDefault="00DC3671" w:rsidP="00DC3671">
      <w:pPr>
        <w:ind w:firstLine="720"/>
        <w:jc w:val="both"/>
        <w:rPr>
          <w:rFonts w:eastAsia="Times New Roman"/>
        </w:rPr>
      </w:pPr>
      <w:r w:rsidRPr="00DC3671">
        <w:rPr>
          <w:rFonts w:eastAsia="Times New Roman"/>
        </w:rPr>
        <w:t>(см. те</w:t>
      </w:r>
      <w:proofErr w:type="gramStart"/>
      <w:r w:rsidRPr="00DC3671">
        <w:rPr>
          <w:rFonts w:eastAsia="Times New Roman"/>
        </w:rPr>
        <w:t>кст в пр</w:t>
      </w:r>
      <w:proofErr w:type="gramEnd"/>
      <w:r w:rsidRPr="00DC3671">
        <w:rPr>
          <w:rFonts w:eastAsia="Times New Roman"/>
        </w:rPr>
        <w:t>едыдущей редакции)</w:t>
      </w:r>
    </w:p>
    <w:p w:rsidR="00DC3671" w:rsidRPr="00DC3671" w:rsidRDefault="00DC3671" w:rsidP="00DC3671">
      <w:pPr>
        <w:ind w:firstLine="720"/>
        <w:jc w:val="both"/>
        <w:rPr>
          <w:rFonts w:eastAsia="Times New Roman"/>
        </w:rPr>
      </w:pPr>
      <w:r w:rsidRPr="00DC3671">
        <w:rPr>
          <w:rFonts w:eastAsia="Times New Roman"/>
        </w:rPr>
        <w:t xml:space="preserve">3. </w:t>
      </w:r>
      <w:proofErr w:type="gramStart"/>
      <w:r w:rsidRPr="00DC3671">
        <w:rPr>
          <w:rFonts w:eastAsia="Times New Roman"/>
        </w:rPr>
        <w:t>Решение о развитии застроенной территории может быть принято, если на такой территории расположены:</w:t>
      </w:r>
      <w:proofErr w:type="gramEnd"/>
    </w:p>
    <w:p w:rsidR="00DC3671" w:rsidRPr="00DC3671" w:rsidRDefault="00DC3671" w:rsidP="00DC3671">
      <w:pPr>
        <w:ind w:firstLine="720"/>
        <w:jc w:val="both"/>
        <w:rPr>
          <w:rFonts w:eastAsia="Times New Roman"/>
        </w:rPr>
      </w:pPr>
      <w:r w:rsidRPr="00DC3671">
        <w:rPr>
          <w:rFonts w:eastAsia="Times New Roman"/>
        </w:rPr>
        <w:t>1) многоквартирные дома, признанные в установленном Правительством Российской Федерации порядке аварийными и подлежащими сносу;</w:t>
      </w:r>
    </w:p>
    <w:p w:rsidR="00DC3671" w:rsidRPr="00DC3671" w:rsidRDefault="00DC3671" w:rsidP="00DC3671">
      <w:pPr>
        <w:ind w:firstLine="720"/>
        <w:jc w:val="both"/>
        <w:rPr>
          <w:rFonts w:eastAsia="Times New Roman"/>
        </w:rPr>
      </w:pPr>
      <w:r w:rsidRPr="00DC3671">
        <w:rPr>
          <w:rFonts w:eastAsia="Times New Roman"/>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DC3671" w:rsidRPr="00DC3671" w:rsidRDefault="00DC3671" w:rsidP="00DC3671">
      <w:pPr>
        <w:ind w:firstLine="720"/>
        <w:jc w:val="both"/>
        <w:rPr>
          <w:rFonts w:eastAsia="Times New Roman"/>
        </w:rPr>
      </w:pPr>
      <w:r w:rsidRPr="00DC3671">
        <w:rPr>
          <w:rFonts w:eastAsia="Times New Roman"/>
        </w:rPr>
        <w:t xml:space="preserve">4. </w:t>
      </w:r>
      <w:proofErr w:type="gramStart"/>
      <w:r w:rsidRPr="00DC3671">
        <w:rPr>
          <w:rFonts w:eastAsia="Times New Roman"/>
        </w:rPr>
        <w:t>На застроенной территории, в отношении которой принимается решение о развитии, могут быть расположены помимо объектов, предусмотренных частью 3 настоящей статьи, объекты инженерной инфраструктуры, обеспечивающие исключительно функционирование многоквартирных домов, предусмотренных пунктами 1 и 2 части 3 настоящей статьи, а также объекты коммунальной, социальной, транспортной инфраструктур, необходимые для обеспечения жизнедеятельности граждан, проживающих в таких домах.</w:t>
      </w:r>
      <w:proofErr w:type="gramEnd"/>
      <w:r w:rsidRPr="00DC3671">
        <w:rPr>
          <w:rFonts w:eastAsia="Times New Roman"/>
        </w:rPr>
        <w:t xml:space="preserve"> </w:t>
      </w:r>
      <w:proofErr w:type="gramStart"/>
      <w:r w:rsidRPr="00DC3671">
        <w:rPr>
          <w:rFonts w:eastAsia="Times New Roman"/>
        </w:rPr>
        <w:t>Включение в границы такой территории земельных участков и расположенных на них объектов коммунальной, социальной, транспортной инфраструктур, находящихся в собственности Российской Федерации, субъектов Российской Федерации, органов местного самоуправления муниципальных районов,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муниципальных районов в порядке, установленном Правительством Российской Федерации.</w:t>
      </w:r>
      <w:proofErr w:type="gramEnd"/>
    </w:p>
    <w:p w:rsidR="00DC3671" w:rsidRPr="00DC3671" w:rsidRDefault="00DC3671" w:rsidP="00DC3671">
      <w:pPr>
        <w:ind w:firstLine="720"/>
        <w:jc w:val="both"/>
        <w:rPr>
          <w:rFonts w:eastAsia="Times New Roman"/>
        </w:rPr>
      </w:pPr>
      <w:proofErr w:type="gramStart"/>
      <w:r w:rsidRPr="00DC3671">
        <w:rPr>
          <w:rFonts w:eastAsia="Times New Roman"/>
        </w:rPr>
        <w:lastRenderedPageBreak/>
        <w:t>На застроенной территории, в отношении которой принимается решение о развитии, не могут быть расположены иные объекты капитального строительства, за исключением указанных в частях 3 и 4 настоящей статьи.</w:t>
      </w:r>
      <w:proofErr w:type="gramEnd"/>
    </w:p>
    <w:p w:rsidR="00DC3671" w:rsidRPr="00DC3671" w:rsidRDefault="00DC3671" w:rsidP="00DC3671">
      <w:pPr>
        <w:ind w:firstLine="720"/>
        <w:jc w:val="both"/>
        <w:rPr>
          <w:rFonts w:eastAsia="Times New Roman"/>
        </w:rPr>
      </w:pPr>
      <w:r w:rsidRPr="00DC3671">
        <w:rPr>
          <w:rFonts w:eastAsia="Times New Roman"/>
        </w:rPr>
        <w:t xml:space="preserve">5. </w:t>
      </w:r>
      <w:proofErr w:type="gramStart"/>
      <w:r w:rsidRPr="00DC3671">
        <w:rPr>
          <w:rFonts w:eastAsia="Times New Roman"/>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w:t>
      </w:r>
      <w:proofErr w:type="gramEnd"/>
      <w:r w:rsidRPr="00DC3671">
        <w:rPr>
          <w:rFonts w:eastAsia="Times New Roman"/>
        </w:rPr>
        <w:t xml:space="preserve"> по планировке территории.</w:t>
      </w:r>
    </w:p>
    <w:p w:rsidR="00DC3671" w:rsidRPr="00DC3671" w:rsidRDefault="00DC3671" w:rsidP="00DC3671">
      <w:pPr>
        <w:ind w:firstLine="720"/>
        <w:jc w:val="both"/>
        <w:rPr>
          <w:rFonts w:eastAsia="Times New Roman"/>
        </w:rPr>
      </w:pPr>
      <w:r w:rsidRPr="00DC3671">
        <w:rPr>
          <w:rFonts w:eastAsia="Times New Roman"/>
        </w:rPr>
        <w:t xml:space="preserve">6. В решении о развитии застроенной территории должны быть определены ее местоположение и площадь, территории, перечня адресов зданий, строений, сооружений, подлежащих сносу или реконструкции принимается в порядке, установленном Градостроительным кодексом Российской Федерации и нормативными правовыми актами Нижегородской области. </w:t>
      </w:r>
    </w:p>
    <w:p w:rsidR="00DC3671" w:rsidRPr="00DC3671" w:rsidRDefault="00DC3671" w:rsidP="00DC3671">
      <w:pPr>
        <w:ind w:firstLine="720"/>
        <w:jc w:val="both"/>
        <w:rPr>
          <w:rFonts w:eastAsia="Times New Roman"/>
        </w:rPr>
      </w:pPr>
      <w:r w:rsidRPr="00DC3671">
        <w:rPr>
          <w:rFonts w:eastAsia="Times New Roman"/>
        </w:rPr>
        <w:t>7. Развитие застроенных территорий осуществляется на основании договора о развитии застроенной территории, заключенном в порядке, установленном Градостроительным кодексом Российской Федерации и нормативными правовыми актами Нижегородской области, законами Нижегородской области.</w:t>
      </w:r>
    </w:p>
    <w:p w:rsidR="00DC3671" w:rsidRPr="00DC3671" w:rsidRDefault="00DC3671" w:rsidP="00DC3671">
      <w:pPr>
        <w:ind w:firstLine="720"/>
        <w:jc w:val="both"/>
        <w:rPr>
          <w:rFonts w:eastAsia="Times New Roman"/>
          <w:b/>
        </w:rPr>
      </w:pPr>
      <w:r w:rsidRPr="00DC3671">
        <w:rPr>
          <w:rFonts w:eastAsia="Times New Roman"/>
          <w:b/>
        </w:rPr>
        <w:t>Статья 20. Комплексное освоение территории.</w:t>
      </w:r>
    </w:p>
    <w:p w:rsidR="00DC3671" w:rsidRPr="00DC3671" w:rsidRDefault="00DC3671" w:rsidP="00DC3671">
      <w:pPr>
        <w:ind w:firstLine="720"/>
        <w:jc w:val="both"/>
        <w:rPr>
          <w:rFonts w:eastAsia="Times New Roman"/>
        </w:rPr>
      </w:pPr>
      <w:r w:rsidRPr="00DC3671">
        <w:rPr>
          <w:rFonts w:eastAsia="Times New Roman"/>
        </w:rPr>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DC3671" w:rsidRPr="00DC3671" w:rsidRDefault="00DC3671" w:rsidP="00DC3671">
      <w:pPr>
        <w:ind w:firstLine="720"/>
        <w:jc w:val="both"/>
        <w:rPr>
          <w:rFonts w:eastAsia="Times New Roman"/>
        </w:rPr>
      </w:pPr>
      <w:r w:rsidRPr="00DC3671">
        <w:rPr>
          <w:rFonts w:eastAsia="Times New Roman"/>
        </w:rPr>
        <w:t xml:space="preserve">2. </w:t>
      </w:r>
      <w:proofErr w:type="gramStart"/>
      <w:r w:rsidRPr="00DC3671">
        <w:rPr>
          <w:rFonts w:eastAsia="Times New Roman"/>
        </w:rPr>
        <w:t xml:space="preserve">Договор комплексного освоения территории заключается органами местного самоуправления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предоставляющим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w:t>
      </w:r>
      <w:proofErr w:type="gramEnd"/>
      <w:r w:rsidRPr="00DC3671">
        <w:rPr>
          <w:rFonts w:eastAsia="Times New Roman"/>
        </w:rPr>
        <w:t xml:space="preserve"> </w:t>
      </w:r>
      <w:proofErr w:type="gramStart"/>
      <w:r w:rsidRPr="00DC3671">
        <w:rPr>
          <w:rFonts w:eastAsia="Times New Roman"/>
        </w:rPr>
        <w:t>аукционе</w:t>
      </w:r>
      <w:proofErr w:type="gramEnd"/>
      <w:r w:rsidRPr="00DC3671">
        <w:rPr>
          <w:rFonts w:eastAsia="Times New Roman"/>
        </w:rPr>
        <w:t xml:space="preserve"> его участником, в порядке определенном законодательством о градостроительной деятельности.</w:t>
      </w:r>
    </w:p>
    <w:p w:rsidR="00DC3671" w:rsidRPr="00DC3671" w:rsidRDefault="00DC3671" w:rsidP="00DC3671">
      <w:pPr>
        <w:ind w:firstLine="720"/>
        <w:jc w:val="both"/>
        <w:rPr>
          <w:rFonts w:eastAsia="Times New Roman"/>
        </w:rPr>
      </w:pPr>
      <w:r w:rsidRPr="00DC3671">
        <w:rPr>
          <w:rFonts w:eastAsia="Times New Roman"/>
        </w:rPr>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DC3671" w:rsidRPr="00DC3671" w:rsidRDefault="00DC3671" w:rsidP="00DC3671">
      <w:pPr>
        <w:ind w:firstLine="720"/>
        <w:jc w:val="center"/>
        <w:rPr>
          <w:rFonts w:eastAsia="Times New Roman"/>
          <w:b/>
        </w:rPr>
      </w:pPr>
      <w:r w:rsidRPr="00DC3671">
        <w:rPr>
          <w:rFonts w:eastAsia="Times New Roman"/>
          <w:b/>
        </w:rPr>
        <w:t>Глава 5. Положения о внесении изменений в Правила землепользования и застройки.</w:t>
      </w:r>
    </w:p>
    <w:p w:rsidR="00DC3671" w:rsidRPr="00DC3671" w:rsidRDefault="00DC3671" w:rsidP="00DC3671">
      <w:pPr>
        <w:ind w:firstLine="720"/>
        <w:jc w:val="both"/>
        <w:rPr>
          <w:rFonts w:eastAsia="Times New Roman"/>
          <w:b/>
        </w:rPr>
      </w:pPr>
      <w:r w:rsidRPr="00DC3671">
        <w:rPr>
          <w:rFonts w:eastAsia="Times New Roman"/>
          <w:b/>
        </w:rPr>
        <w:t>Статья 21. Основания для внесения изменений в Правила землепользования и застройки.</w:t>
      </w:r>
    </w:p>
    <w:p w:rsidR="00DC3671" w:rsidRPr="00DC3671" w:rsidRDefault="00DC3671" w:rsidP="00DC3671">
      <w:pPr>
        <w:ind w:firstLine="720"/>
        <w:jc w:val="both"/>
        <w:rPr>
          <w:rFonts w:eastAsia="Times New Roman"/>
        </w:rPr>
      </w:pPr>
      <w:r w:rsidRPr="00DC3671">
        <w:rPr>
          <w:rFonts w:eastAsia="Times New Roman"/>
        </w:rPr>
        <w:t>1. Основаниями для рассмотрения вопроса о внесении изменений в Правила землепользования и застройки являются:</w:t>
      </w:r>
    </w:p>
    <w:p w:rsidR="00DC3671" w:rsidRPr="00DC3671" w:rsidRDefault="00DC3671" w:rsidP="00DC3671">
      <w:pPr>
        <w:ind w:firstLine="720"/>
        <w:jc w:val="both"/>
        <w:rPr>
          <w:rFonts w:eastAsia="Times New Roman"/>
        </w:rPr>
      </w:pPr>
      <w:r w:rsidRPr="00DC3671">
        <w:rPr>
          <w:rFonts w:eastAsia="Times New Roman"/>
        </w:rPr>
        <w:t xml:space="preserve">1) несоответствие Правил генеральному плану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схеме территориального планирования Воскресенского муниципального района Нижегородской области, возникшее в результате внесения в них изменений;</w:t>
      </w:r>
    </w:p>
    <w:p w:rsidR="00DC3671" w:rsidRPr="00DC3671" w:rsidRDefault="00DC3671" w:rsidP="00DC3671">
      <w:pPr>
        <w:ind w:firstLine="720"/>
        <w:jc w:val="both"/>
        <w:rPr>
          <w:rFonts w:eastAsia="Times New Roman"/>
        </w:rPr>
      </w:pPr>
      <w:r w:rsidRPr="00DC3671">
        <w:rPr>
          <w:rFonts w:eastAsia="Times New Roman"/>
        </w:rPr>
        <w:t>2) поступление предложений об изменении границ территориальных зон, изменении градостроительных регламентов.</w:t>
      </w:r>
    </w:p>
    <w:p w:rsidR="00DC3671" w:rsidRPr="00DC3671" w:rsidRDefault="00DC3671" w:rsidP="00DC3671">
      <w:pPr>
        <w:ind w:firstLine="720"/>
        <w:jc w:val="both"/>
        <w:rPr>
          <w:rFonts w:eastAsia="Times New Roman"/>
          <w:b/>
        </w:rPr>
      </w:pPr>
      <w:r w:rsidRPr="00DC3671">
        <w:rPr>
          <w:rFonts w:eastAsia="Times New Roman"/>
          <w:b/>
        </w:rPr>
        <w:t>Статья 22. Порядок внесения изменений в Правила землепользования и застройки.</w:t>
      </w:r>
    </w:p>
    <w:p w:rsidR="00DC3671" w:rsidRPr="00DC3671" w:rsidRDefault="00DC3671" w:rsidP="00DC3671">
      <w:pPr>
        <w:ind w:firstLine="720"/>
        <w:jc w:val="both"/>
        <w:rPr>
          <w:rFonts w:eastAsia="Times New Roman"/>
        </w:rPr>
      </w:pPr>
      <w:r w:rsidRPr="00DC3671">
        <w:rPr>
          <w:rFonts w:eastAsia="Times New Roman"/>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если иное не предусмотрено законами и нормативно-правовыми актами Нижегородской области.</w:t>
      </w:r>
    </w:p>
    <w:p w:rsidR="00DC3671" w:rsidRPr="00DC3671" w:rsidRDefault="00DC3671" w:rsidP="00DC3671">
      <w:pPr>
        <w:ind w:firstLine="720"/>
        <w:jc w:val="both"/>
        <w:rPr>
          <w:rFonts w:eastAsia="Times New Roman"/>
        </w:rPr>
      </w:pPr>
      <w:r w:rsidRPr="00DC3671">
        <w:rPr>
          <w:rFonts w:eastAsia="Times New Roman"/>
        </w:rPr>
        <w:lastRenderedPageBreak/>
        <w:t>2. Предложения о внесении изменений в правила землепользования и застройки в Комиссию ОМСУ, если иное не предусмотрено законами и нормативно-правовыми актами Нижегородской области, направляются:</w:t>
      </w:r>
    </w:p>
    <w:p w:rsidR="00DC3671" w:rsidRPr="00DC3671" w:rsidRDefault="00DC3671" w:rsidP="00DC3671">
      <w:pPr>
        <w:ind w:firstLine="720"/>
        <w:jc w:val="both"/>
        <w:rPr>
          <w:rFonts w:eastAsia="Times New Roman"/>
        </w:rPr>
      </w:pPr>
      <w:r w:rsidRPr="00DC3671">
        <w:rPr>
          <w:rFonts w:eastAsia="Times New Roma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C3671" w:rsidRPr="00DC3671" w:rsidRDefault="00DC3671" w:rsidP="00DC3671">
      <w:pPr>
        <w:ind w:firstLine="720"/>
        <w:jc w:val="both"/>
        <w:rPr>
          <w:rFonts w:eastAsia="Times New Roman"/>
        </w:rPr>
      </w:pPr>
      <w:r w:rsidRPr="00DC3671">
        <w:rPr>
          <w:rFonts w:eastAsia="Times New Roma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C3671" w:rsidRPr="00DC3671" w:rsidRDefault="00DC3671" w:rsidP="00DC3671">
      <w:pPr>
        <w:ind w:firstLine="720"/>
        <w:jc w:val="both"/>
        <w:rPr>
          <w:rFonts w:eastAsia="Times New Roman"/>
        </w:rPr>
      </w:pPr>
      <w:r w:rsidRPr="00DC3671">
        <w:rPr>
          <w:rFonts w:eastAsia="Times New Roma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C3671" w:rsidRPr="00DC3671" w:rsidRDefault="00DC3671" w:rsidP="00DC3671">
      <w:pPr>
        <w:ind w:firstLine="720"/>
        <w:jc w:val="both"/>
        <w:rPr>
          <w:rFonts w:eastAsia="Times New Roman"/>
        </w:rPr>
      </w:pPr>
      <w:r w:rsidRPr="00DC3671">
        <w:rPr>
          <w:rFonts w:eastAsia="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DC3671" w:rsidRPr="00DC3671" w:rsidRDefault="00DC3671" w:rsidP="00DC3671">
      <w:pPr>
        <w:ind w:firstLine="720"/>
        <w:jc w:val="both"/>
        <w:rPr>
          <w:rFonts w:eastAsia="Times New Roman"/>
        </w:rPr>
      </w:pPr>
      <w:r w:rsidRPr="00DC3671">
        <w:rPr>
          <w:rFonts w:eastAsia="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C3671" w:rsidRPr="00DC3671" w:rsidRDefault="00DC3671" w:rsidP="00DC3671">
      <w:pPr>
        <w:ind w:firstLine="720"/>
        <w:jc w:val="both"/>
        <w:rPr>
          <w:rFonts w:eastAsia="Times New Roman"/>
        </w:rPr>
      </w:pPr>
      <w:r w:rsidRPr="00DC3671">
        <w:rPr>
          <w:rFonts w:eastAsia="Times New Roman"/>
        </w:rPr>
        <w:t xml:space="preserve">3. </w:t>
      </w:r>
      <w:proofErr w:type="gramStart"/>
      <w:r w:rsidRPr="00DC3671">
        <w:rPr>
          <w:rFonts w:eastAsia="Times New Roman"/>
        </w:rPr>
        <w:t>Комиссия ОМСУ, если иное не предусмотрено законами и нормативно-правовыми актами Нижегородской области,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w:t>
      </w:r>
      <w:proofErr w:type="gramEnd"/>
      <w:r w:rsidRPr="00DC3671">
        <w:rPr>
          <w:rFonts w:eastAsia="Times New Roman"/>
        </w:rPr>
        <w:t xml:space="preserve"> заключение главе местной администрации.</w:t>
      </w:r>
    </w:p>
    <w:p w:rsidR="00DC3671" w:rsidRPr="00DC3671" w:rsidRDefault="00DC3671" w:rsidP="00DC3671">
      <w:pPr>
        <w:ind w:firstLine="720"/>
        <w:jc w:val="both"/>
        <w:rPr>
          <w:rFonts w:eastAsia="Times New Roman"/>
        </w:rPr>
      </w:pPr>
      <w:r w:rsidRPr="00DC3671">
        <w:rPr>
          <w:rFonts w:eastAsia="Times New Roman"/>
        </w:rPr>
        <w:t>5. Глава местной администрации с учетом рекомендаций, содержащихся в заключени</w:t>
      </w:r>
      <w:proofErr w:type="gramStart"/>
      <w:r w:rsidRPr="00DC3671">
        <w:rPr>
          <w:rFonts w:eastAsia="Times New Roman"/>
        </w:rPr>
        <w:t>и</w:t>
      </w:r>
      <w:proofErr w:type="gramEnd"/>
      <w:r w:rsidRPr="00DC3671">
        <w:rPr>
          <w:rFonts w:eastAsia="Times New Roman"/>
        </w:rPr>
        <w:t xml:space="preserve"> Комиссии ОМСУ,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C3671" w:rsidRPr="00DC3671" w:rsidRDefault="00DC3671" w:rsidP="00DC3671">
      <w:pPr>
        <w:ind w:firstLine="720"/>
        <w:jc w:val="both"/>
        <w:rPr>
          <w:rFonts w:eastAsia="Times New Roman"/>
          <w:b/>
        </w:rPr>
      </w:pPr>
      <w:r w:rsidRPr="00DC3671">
        <w:rPr>
          <w:rFonts w:eastAsia="Times New Roman"/>
          <w:b/>
        </w:rPr>
        <w:t>Статья 23. Изменение вида разрешенного использования земельного участка или объекта капитального строительства.</w:t>
      </w:r>
    </w:p>
    <w:p w:rsidR="00DC3671" w:rsidRPr="00DC3671" w:rsidRDefault="00DC3671" w:rsidP="00DC3671">
      <w:pPr>
        <w:ind w:firstLine="720"/>
        <w:jc w:val="both"/>
        <w:rPr>
          <w:rFonts w:eastAsia="Times New Roman"/>
        </w:rPr>
      </w:pPr>
      <w:r w:rsidRPr="00DC3671">
        <w:rPr>
          <w:rFonts w:eastAsia="Times New Roman"/>
        </w:rPr>
        <w:t xml:space="preserve">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6A0F2E" w:rsidRDefault="00DC3671" w:rsidP="006A0F2E">
      <w:pPr>
        <w:ind w:firstLine="720"/>
        <w:jc w:val="both"/>
        <w:rPr>
          <w:rFonts w:eastAsia="Times New Roman"/>
        </w:rPr>
      </w:pPr>
      <w:r w:rsidRPr="00DC3671">
        <w:rPr>
          <w:rFonts w:eastAsia="Times New Roman"/>
        </w:rPr>
        <w:t>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w:t>
      </w:r>
      <w:r w:rsidR="006A0F2E">
        <w:rPr>
          <w:rFonts w:eastAsia="Times New Roman"/>
        </w:rPr>
        <w:t>смотренном настоящими Правилами.</w:t>
      </w:r>
    </w:p>
    <w:p w:rsidR="006A0F2E" w:rsidRDefault="006A0F2E">
      <w:pPr>
        <w:spacing w:after="200" w:line="276" w:lineRule="auto"/>
        <w:rPr>
          <w:rFonts w:eastAsia="Times New Roman"/>
        </w:rPr>
      </w:pPr>
      <w:r>
        <w:rPr>
          <w:rFonts w:eastAsia="Times New Roman"/>
        </w:rPr>
        <w:br w:type="page"/>
      </w:r>
    </w:p>
    <w:p w:rsidR="00DC3671" w:rsidRPr="00DC3671" w:rsidRDefault="00DC3671" w:rsidP="00DC3671">
      <w:pPr>
        <w:ind w:firstLine="720"/>
        <w:jc w:val="center"/>
        <w:rPr>
          <w:rFonts w:eastAsia="Times New Roman"/>
          <w:b/>
        </w:rPr>
      </w:pPr>
      <w:r w:rsidRPr="00DC3671">
        <w:rPr>
          <w:rFonts w:eastAsia="Times New Roman"/>
          <w:b/>
        </w:rPr>
        <w:lastRenderedPageBreak/>
        <w:t>ЧАСТЬ II.</w:t>
      </w:r>
    </w:p>
    <w:p w:rsidR="00DC3671" w:rsidRPr="00DC3671" w:rsidRDefault="00DC3671" w:rsidP="00DC3671">
      <w:pPr>
        <w:ind w:firstLine="720"/>
        <w:jc w:val="center"/>
        <w:rPr>
          <w:rFonts w:eastAsia="Times New Roman"/>
          <w:b/>
        </w:rPr>
      </w:pPr>
      <w:r w:rsidRPr="00DC3671">
        <w:rPr>
          <w:rFonts w:eastAsia="Times New Roman"/>
          <w:b/>
        </w:rPr>
        <w:t>КАРТА ГРАДОСТРОИТЕЛЬНОГО ЗОНИРОВАНИЯ.</w:t>
      </w:r>
    </w:p>
    <w:p w:rsidR="00DC3671" w:rsidRPr="00DC3671" w:rsidRDefault="00DC3671" w:rsidP="00DC3671">
      <w:pPr>
        <w:ind w:firstLine="720"/>
        <w:jc w:val="both"/>
        <w:rPr>
          <w:rFonts w:eastAsia="Times New Roman"/>
        </w:rPr>
      </w:pPr>
      <w:r w:rsidRPr="00DC3671">
        <w:rPr>
          <w:rFonts w:eastAsia="Times New Roman"/>
        </w:rPr>
        <w:t>Глава 6. Карта градостроительного зонирования.</w:t>
      </w:r>
    </w:p>
    <w:p w:rsidR="00DC3671" w:rsidRPr="00DC3671" w:rsidRDefault="00DC3671" w:rsidP="00DC3671">
      <w:pPr>
        <w:ind w:firstLine="720"/>
        <w:jc w:val="both"/>
        <w:rPr>
          <w:rFonts w:eastAsia="Times New Roman"/>
          <w:b/>
        </w:rPr>
      </w:pPr>
      <w:r w:rsidRPr="00DC3671">
        <w:rPr>
          <w:rFonts w:eastAsia="Times New Roman"/>
          <w:b/>
        </w:rPr>
        <w:t xml:space="preserve">Статья 24. Карта градостроительного зонирования сельского поселения </w:t>
      </w:r>
      <w:proofErr w:type="spellStart"/>
      <w:r w:rsidRPr="00DC3671">
        <w:rPr>
          <w:rFonts w:eastAsia="Times New Roman"/>
          <w:b/>
        </w:rPr>
        <w:t>Егоровский</w:t>
      </w:r>
      <w:proofErr w:type="spellEnd"/>
      <w:r w:rsidRPr="00DC3671">
        <w:rPr>
          <w:rFonts w:eastAsia="Times New Roman"/>
          <w:b/>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DC3671" w:rsidRPr="00DC3671" w:rsidRDefault="00DC3671" w:rsidP="00DC3671">
      <w:pPr>
        <w:ind w:firstLine="720"/>
        <w:jc w:val="both"/>
        <w:rPr>
          <w:rFonts w:eastAsia="Times New Roman"/>
        </w:rPr>
      </w:pPr>
      <w:r w:rsidRPr="00DC3671">
        <w:rPr>
          <w:rFonts w:eastAsia="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и территорий могут отображаться на отдельных картах.</w:t>
      </w:r>
    </w:p>
    <w:p w:rsidR="00DC3671" w:rsidRPr="00DC3671" w:rsidRDefault="00DC3671" w:rsidP="00DC3671">
      <w:pPr>
        <w:ind w:firstLine="720"/>
        <w:jc w:val="both"/>
        <w:rPr>
          <w:rFonts w:eastAsia="Times New Roman"/>
        </w:rPr>
      </w:pPr>
      <w:r w:rsidRPr="00DC3671">
        <w:rPr>
          <w:rFonts w:eastAsia="Times New Roman"/>
        </w:rPr>
        <w:t>Перечень территориальных зон, выделенных на карте градостроительного зонирования:</w:t>
      </w:r>
    </w:p>
    <w:p w:rsidR="00DC3671" w:rsidRPr="00DC3671" w:rsidRDefault="00DC3671" w:rsidP="00DC3671">
      <w:pPr>
        <w:ind w:firstLine="720"/>
        <w:jc w:val="both"/>
        <w:rPr>
          <w:rFonts w:eastAsia="Times New Roman"/>
        </w:rPr>
      </w:pPr>
      <w:r w:rsidRPr="00DC3671">
        <w:rPr>
          <w:rFonts w:eastAsia="Times New Roman"/>
        </w:rPr>
        <w:t>- зона застройки индивидуальными жилыми домами с приусадебными участками;</w:t>
      </w:r>
    </w:p>
    <w:p w:rsidR="00DC3671" w:rsidRPr="00DC3671" w:rsidRDefault="00DC3671" w:rsidP="00DC3671">
      <w:pPr>
        <w:ind w:firstLine="720"/>
        <w:jc w:val="both"/>
        <w:rPr>
          <w:rFonts w:eastAsia="Times New Roman"/>
        </w:rPr>
      </w:pPr>
      <w:r w:rsidRPr="00DC3671">
        <w:rPr>
          <w:rFonts w:eastAsia="Times New Roman"/>
        </w:rPr>
        <w:t xml:space="preserve">- зона </w:t>
      </w:r>
      <w:proofErr w:type="spellStart"/>
      <w:r w:rsidRPr="00DC3671">
        <w:rPr>
          <w:rFonts w:eastAsia="Times New Roman"/>
        </w:rPr>
        <w:t>среднеэтажной</w:t>
      </w:r>
      <w:proofErr w:type="spellEnd"/>
      <w:r w:rsidRPr="00DC3671">
        <w:rPr>
          <w:rFonts w:eastAsia="Times New Roman"/>
        </w:rPr>
        <w:t xml:space="preserve"> жилой застройки;</w:t>
      </w:r>
    </w:p>
    <w:p w:rsidR="00DC3671" w:rsidRPr="00DC3671" w:rsidRDefault="00DC3671" w:rsidP="00DC3671">
      <w:pPr>
        <w:ind w:firstLine="720"/>
        <w:jc w:val="both"/>
        <w:rPr>
          <w:rFonts w:eastAsia="Times New Roman"/>
        </w:rPr>
      </w:pPr>
      <w:r w:rsidRPr="00DC3671">
        <w:rPr>
          <w:rFonts w:eastAsia="Times New Roman"/>
        </w:rPr>
        <w:t>- зона делового, общественного и коммерческого назначения;</w:t>
      </w:r>
    </w:p>
    <w:p w:rsidR="00DC3671" w:rsidRPr="00DC3671" w:rsidRDefault="00DC3671" w:rsidP="00DC3671">
      <w:pPr>
        <w:ind w:firstLine="720"/>
        <w:jc w:val="both"/>
        <w:rPr>
          <w:rFonts w:eastAsia="Times New Roman"/>
        </w:rPr>
      </w:pPr>
      <w:r w:rsidRPr="00DC3671">
        <w:rPr>
          <w:rFonts w:eastAsia="Times New Roman"/>
        </w:rPr>
        <w:t>- производственная зона;</w:t>
      </w:r>
    </w:p>
    <w:p w:rsidR="00DC3671" w:rsidRPr="00DC3671" w:rsidRDefault="00DC3671" w:rsidP="00DC3671">
      <w:pPr>
        <w:ind w:firstLine="720"/>
        <w:jc w:val="both"/>
        <w:rPr>
          <w:rFonts w:eastAsia="Times New Roman"/>
        </w:rPr>
      </w:pPr>
      <w:r w:rsidRPr="00DC3671">
        <w:rPr>
          <w:rFonts w:eastAsia="Times New Roman"/>
        </w:rPr>
        <w:t>- зона инженерной инфраструктуры;</w:t>
      </w:r>
    </w:p>
    <w:p w:rsidR="00DC3671" w:rsidRPr="00DC3671" w:rsidRDefault="00DC3671" w:rsidP="00DC3671">
      <w:pPr>
        <w:ind w:firstLine="720"/>
        <w:jc w:val="both"/>
        <w:rPr>
          <w:rFonts w:eastAsia="Times New Roman"/>
        </w:rPr>
      </w:pPr>
      <w:r w:rsidRPr="00DC3671">
        <w:rPr>
          <w:rFonts w:eastAsia="Times New Roman"/>
        </w:rPr>
        <w:t>- зона транспортной инфраструктуры;</w:t>
      </w:r>
    </w:p>
    <w:p w:rsidR="00DC3671" w:rsidRPr="00DC3671" w:rsidRDefault="00DC3671" w:rsidP="00DC3671">
      <w:pPr>
        <w:ind w:firstLine="720"/>
        <w:jc w:val="both"/>
        <w:rPr>
          <w:rFonts w:eastAsia="Times New Roman"/>
        </w:rPr>
      </w:pPr>
      <w:r w:rsidRPr="00DC3671">
        <w:rPr>
          <w:rFonts w:eastAsia="Times New Roman"/>
        </w:rPr>
        <w:t>- зона сельскохозяйственных угодий;</w:t>
      </w:r>
    </w:p>
    <w:p w:rsidR="00DC3671" w:rsidRPr="00DC3671" w:rsidRDefault="00DC3671" w:rsidP="00DC3671">
      <w:pPr>
        <w:ind w:firstLine="720"/>
        <w:jc w:val="both"/>
        <w:rPr>
          <w:rFonts w:eastAsia="Times New Roman"/>
        </w:rPr>
      </w:pPr>
      <w:r w:rsidRPr="00DC3671">
        <w:rPr>
          <w:rFonts w:eastAsia="Times New Roman"/>
        </w:rPr>
        <w:t>- зона рекреационного назначения;</w:t>
      </w:r>
    </w:p>
    <w:p w:rsidR="00DC3671" w:rsidRPr="00DC3671" w:rsidRDefault="00DC3671" w:rsidP="00DC3671">
      <w:pPr>
        <w:ind w:firstLine="720"/>
        <w:jc w:val="both"/>
        <w:rPr>
          <w:rFonts w:eastAsia="Times New Roman"/>
        </w:rPr>
      </w:pPr>
      <w:r w:rsidRPr="00DC3671">
        <w:rPr>
          <w:rFonts w:eastAsia="Times New Roman"/>
        </w:rPr>
        <w:t>- зона экологических и природных ландшафтов;</w:t>
      </w:r>
    </w:p>
    <w:p w:rsidR="00DC3671" w:rsidRPr="00DC3671" w:rsidRDefault="00DC3671" w:rsidP="00DC3671">
      <w:pPr>
        <w:ind w:firstLine="720"/>
        <w:jc w:val="both"/>
        <w:rPr>
          <w:rFonts w:eastAsia="Times New Roman"/>
        </w:rPr>
      </w:pPr>
      <w:r w:rsidRPr="00DC3671">
        <w:rPr>
          <w:rFonts w:eastAsia="Times New Roman"/>
        </w:rPr>
        <w:t>- зона земель государственного лесного фонда;</w:t>
      </w:r>
    </w:p>
    <w:p w:rsidR="00DC3671" w:rsidRPr="00DC3671" w:rsidRDefault="00DC3671" w:rsidP="00DC3671">
      <w:pPr>
        <w:ind w:firstLine="720"/>
        <w:jc w:val="both"/>
        <w:rPr>
          <w:rFonts w:eastAsia="Times New Roman"/>
        </w:rPr>
      </w:pPr>
      <w:r w:rsidRPr="00DC3671">
        <w:rPr>
          <w:rFonts w:eastAsia="Times New Roman"/>
        </w:rPr>
        <w:t>- зона водного фонда;</w:t>
      </w:r>
    </w:p>
    <w:p w:rsidR="00DC3671" w:rsidRPr="00DC3671" w:rsidRDefault="00DC3671" w:rsidP="00DC3671">
      <w:pPr>
        <w:ind w:firstLine="720"/>
        <w:jc w:val="both"/>
        <w:rPr>
          <w:rFonts w:eastAsia="Times New Roman"/>
        </w:rPr>
      </w:pPr>
      <w:r w:rsidRPr="00DC3671">
        <w:rPr>
          <w:rFonts w:eastAsia="Times New Roman"/>
        </w:rPr>
        <w:t>- зона особо охраняемых природных территорий;</w:t>
      </w:r>
    </w:p>
    <w:p w:rsidR="00DC3671" w:rsidRPr="00DC3671" w:rsidRDefault="00DC3671" w:rsidP="00DC3671">
      <w:pPr>
        <w:ind w:firstLine="720"/>
        <w:jc w:val="both"/>
        <w:rPr>
          <w:rFonts w:eastAsia="Times New Roman"/>
        </w:rPr>
      </w:pPr>
      <w:r w:rsidRPr="00DC3671">
        <w:rPr>
          <w:rFonts w:eastAsia="Times New Roman"/>
        </w:rPr>
        <w:t>- зона специального назначения, связанная с захоронениями.</w:t>
      </w:r>
    </w:p>
    <w:p w:rsidR="00DC3671" w:rsidRPr="00DC3671" w:rsidRDefault="00DC3671" w:rsidP="00DC3671">
      <w:pPr>
        <w:ind w:firstLine="720"/>
        <w:jc w:val="both"/>
        <w:rPr>
          <w:rFonts w:eastAsia="Times New Roman"/>
          <w:b/>
        </w:rPr>
      </w:pPr>
      <w:r w:rsidRPr="00DC3671">
        <w:rPr>
          <w:rFonts w:eastAsia="Times New Roman"/>
          <w:b/>
        </w:rPr>
        <w:t>Статья 25. Порядок установления территориальных зон.</w:t>
      </w:r>
    </w:p>
    <w:p w:rsidR="00DC3671" w:rsidRPr="00DC3671" w:rsidRDefault="00DC3671" w:rsidP="00DC3671">
      <w:pPr>
        <w:ind w:firstLine="720"/>
        <w:jc w:val="both"/>
        <w:rPr>
          <w:rFonts w:eastAsia="Times New Roman"/>
        </w:rPr>
      </w:pPr>
      <w:r w:rsidRPr="00DC3671">
        <w:rPr>
          <w:rFonts w:eastAsia="Times New Roman"/>
        </w:rPr>
        <w:t>1. Границы территориальных зон установлены с учетом:</w:t>
      </w:r>
    </w:p>
    <w:p w:rsidR="00DC3671" w:rsidRPr="00DC3671" w:rsidRDefault="00DC3671" w:rsidP="00DC3671">
      <w:pPr>
        <w:ind w:firstLine="720"/>
        <w:jc w:val="both"/>
        <w:rPr>
          <w:rFonts w:eastAsia="Times New Roman"/>
        </w:rPr>
      </w:pPr>
      <w:r w:rsidRPr="00DC3671">
        <w:rPr>
          <w:rFonts w:eastAsia="Times New Roman"/>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C3671" w:rsidRPr="00DC3671" w:rsidRDefault="00DC3671" w:rsidP="00DC3671">
      <w:pPr>
        <w:ind w:firstLine="720"/>
        <w:jc w:val="both"/>
        <w:rPr>
          <w:rFonts w:eastAsia="Times New Roman"/>
        </w:rPr>
      </w:pPr>
      <w:r w:rsidRPr="00DC3671">
        <w:rPr>
          <w:rFonts w:eastAsia="Times New Roman"/>
        </w:rPr>
        <w:t xml:space="preserve">- функциональных зон и параметров их планируемого развития, определенных Генеральным планом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 требований определенных Градостроительным кодексом Российской Федерации;</w:t>
      </w:r>
    </w:p>
    <w:p w:rsidR="00DC3671" w:rsidRPr="00DC3671" w:rsidRDefault="00DC3671" w:rsidP="00DC3671">
      <w:pPr>
        <w:ind w:firstLine="720"/>
        <w:jc w:val="both"/>
        <w:rPr>
          <w:rFonts w:eastAsia="Times New Roman"/>
        </w:rPr>
      </w:pPr>
      <w:r w:rsidRPr="00DC3671">
        <w:rPr>
          <w:rFonts w:eastAsia="Times New Roman"/>
        </w:rPr>
        <w:t xml:space="preserve">- сложившейся планировки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и существующего землепользования;</w:t>
      </w:r>
    </w:p>
    <w:p w:rsidR="00DC3671" w:rsidRPr="00DC3671" w:rsidRDefault="00DC3671" w:rsidP="00DC3671">
      <w:pPr>
        <w:ind w:firstLine="720"/>
        <w:jc w:val="both"/>
        <w:rPr>
          <w:rFonts w:eastAsia="Times New Roman"/>
        </w:rPr>
      </w:pPr>
      <w:r w:rsidRPr="00DC3671">
        <w:rPr>
          <w:rFonts w:eastAsia="Times New Roman"/>
        </w:rPr>
        <w:t>- предотвращения возможности причинения вреда объектам капитального строительства, расположенным на смежных земельных участках;</w:t>
      </w:r>
    </w:p>
    <w:p w:rsidR="00DC3671" w:rsidRPr="00DC3671" w:rsidRDefault="00DC3671" w:rsidP="00DC3671">
      <w:pPr>
        <w:ind w:firstLine="720"/>
        <w:jc w:val="both"/>
        <w:rPr>
          <w:rFonts w:eastAsia="Times New Roman"/>
        </w:rPr>
      </w:pPr>
      <w:r w:rsidRPr="00DC3671">
        <w:rPr>
          <w:rFonts w:eastAsia="Times New Roman"/>
        </w:rPr>
        <w:t>- планируемых изменений границ земель различных категорий.</w:t>
      </w:r>
    </w:p>
    <w:p w:rsidR="00DC3671" w:rsidRPr="00DC3671" w:rsidRDefault="00DC3671" w:rsidP="00DC3671">
      <w:pPr>
        <w:ind w:firstLine="720"/>
        <w:jc w:val="both"/>
        <w:rPr>
          <w:rFonts w:eastAsia="Times New Roman"/>
        </w:rPr>
      </w:pPr>
      <w:r w:rsidRPr="00DC3671">
        <w:rPr>
          <w:rFonts w:eastAsia="Times New Roman"/>
        </w:rPr>
        <w:t xml:space="preserve">2.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DC3671" w:rsidRPr="00DC3671" w:rsidRDefault="00DC3671" w:rsidP="00DC3671">
      <w:pPr>
        <w:ind w:firstLine="720"/>
        <w:jc w:val="both"/>
        <w:rPr>
          <w:rFonts w:eastAsia="Times New Roman"/>
        </w:rPr>
      </w:pPr>
      <w:r w:rsidRPr="00DC3671">
        <w:rPr>
          <w:rFonts w:eastAsia="Times New Roman"/>
        </w:rPr>
        <w:t xml:space="preserve">3. Границы территориальных зон на карте градостроительного зонирования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определены </w:t>
      </w:r>
      <w:proofErr w:type="gramStart"/>
      <w:r w:rsidRPr="00DC3671">
        <w:rPr>
          <w:rFonts w:eastAsia="Times New Roman"/>
        </w:rPr>
        <w:t>по</w:t>
      </w:r>
      <w:proofErr w:type="gramEnd"/>
      <w:r w:rsidRPr="00DC3671">
        <w:rPr>
          <w:rFonts w:eastAsia="Times New Roman"/>
        </w:rPr>
        <w:t>:</w:t>
      </w:r>
    </w:p>
    <w:p w:rsidR="00DC3671" w:rsidRPr="00DC3671" w:rsidRDefault="00DC3671" w:rsidP="00DC3671">
      <w:pPr>
        <w:ind w:firstLine="720"/>
        <w:jc w:val="both"/>
        <w:rPr>
          <w:rFonts w:eastAsia="Times New Roman"/>
        </w:rPr>
      </w:pPr>
      <w:r w:rsidRPr="00DC3671">
        <w:rPr>
          <w:rFonts w:eastAsia="Times New Roman"/>
        </w:rPr>
        <w:t>- осевым линиям магистралей, улиц, проездов, разделяющим транспортные потоки противоположных направлений;</w:t>
      </w:r>
    </w:p>
    <w:p w:rsidR="00DC3671" w:rsidRPr="00DC3671" w:rsidRDefault="00DC3671" w:rsidP="00DC3671">
      <w:pPr>
        <w:ind w:firstLine="720"/>
        <w:jc w:val="both"/>
        <w:rPr>
          <w:rFonts w:eastAsia="Times New Roman"/>
        </w:rPr>
      </w:pPr>
      <w:r w:rsidRPr="00DC3671">
        <w:rPr>
          <w:rFonts w:eastAsia="Times New Roman"/>
        </w:rPr>
        <w:t>- красным линиям;</w:t>
      </w:r>
    </w:p>
    <w:p w:rsidR="00DC3671" w:rsidRPr="00DC3671" w:rsidRDefault="00DC3671" w:rsidP="00DC3671">
      <w:pPr>
        <w:ind w:firstLine="720"/>
        <w:jc w:val="both"/>
        <w:rPr>
          <w:rFonts w:eastAsia="Times New Roman"/>
        </w:rPr>
      </w:pPr>
      <w:r w:rsidRPr="00DC3671">
        <w:rPr>
          <w:rFonts w:eastAsia="Times New Roman"/>
        </w:rPr>
        <w:t>- границам земельных участков;</w:t>
      </w:r>
    </w:p>
    <w:p w:rsidR="00DC3671" w:rsidRPr="00DC3671" w:rsidRDefault="00DC3671" w:rsidP="00DC3671">
      <w:pPr>
        <w:ind w:firstLine="720"/>
        <w:jc w:val="both"/>
        <w:rPr>
          <w:rFonts w:eastAsia="Times New Roman"/>
        </w:rPr>
      </w:pPr>
      <w:r w:rsidRPr="00DC3671">
        <w:rPr>
          <w:rFonts w:eastAsia="Times New Roman"/>
        </w:rPr>
        <w:t>- границам или осям полос отвода для коммуникаций;</w:t>
      </w:r>
    </w:p>
    <w:p w:rsidR="00DC3671" w:rsidRPr="00DC3671" w:rsidRDefault="00DC3671" w:rsidP="00DC3671">
      <w:pPr>
        <w:ind w:firstLine="720"/>
        <w:jc w:val="both"/>
        <w:rPr>
          <w:rFonts w:eastAsia="Times New Roman"/>
        </w:rPr>
      </w:pPr>
      <w:r w:rsidRPr="00DC3671">
        <w:rPr>
          <w:rFonts w:eastAsia="Times New Roman"/>
        </w:rPr>
        <w:lastRenderedPageBreak/>
        <w:t xml:space="preserve">- административным границам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20"/>
        <w:jc w:val="both"/>
        <w:rPr>
          <w:rFonts w:eastAsia="Times New Roman"/>
        </w:rPr>
      </w:pPr>
      <w:r w:rsidRPr="00DC3671">
        <w:rPr>
          <w:rFonts w:eastAsia="Times New Roman"/>
        </w:rPr>
        <w:t>- естественным границам природных объектов;</w:t>
      </w:r>
    </w:p>
    <w:p w:rsidR="00DC3671" w:rsidRPr="00DC3671" w:rsidRDefault="00DC3671" w:rsidP="00DC3671">
      <w:pPr>
        <w:ind w:firstLine="720"/>
        <w:jc w:val="both"/>
        <w:rPr>
          <w:rFonts w:eastAsia="Times New Roman"/>
        </w:rPr>
      </w:pPr>
      <w:r w:rsidRPr="00DC3671">
        <w:rPr>
          <w:rFonts w:eastAsia="Times New Roman"/>
        </w:rPr>
        <w:t>- границам территорий объектов культурного наследия;</w:t>
      </w:r>
    </w:p>
    <w:p w:rsidR="00DC3671" w:rsidRPr="00DC3671" w:rsidRDefault="00DC3671" w:rsidP="00DC3671">
      <w:pPr>
        <w:ind w:firstLine="720"/>
        <w:jc w:val="both"/>
        <w:rPr>
          <w:rFonts w:eastAsia="Times New Roman"/>
        </w:rPr>
      </w:pPr>
      <w:r w:rsidRPr="00DC3671">
        <w:rPr>
          <w:rFonts w:eastAsia="Times New Roman"/>
        </w:rPr>
        <w:t>- иным границам.</w:t>
      </w:r>
    </w:p>
    <w:p w:rsidR="00DC3671" w:rsidRPr="00DC3671" w:rsidRDefault="00DC3671" w:rsidP="00DC3671">
      <w:pPr>
        <w:ind w:firstLine="720"/>
        <w:jc w:val="both"/>
        <w:rPr>
          <w:rFonts w:eastAsia="Times New Roman"/>
        </w:rPr>
      </w:pPr>
      <w:r w:rsidRPr="00DC3671">
        <w:rPr>
          <w:rFonts w:eastAsia="Times New Roman"/>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A3DC4" w:rsidRDefault="00DC3671" w:rsidP="00DC3671">
      <w:pPr>
        <w:ind w:firstLine="720"/>
        <w:jc w:val="both"/>
        <w:rPr>
          <w:rFonts w:eastAsia="Times New Roman"/>
        </w:rPr>
      </w:pPr>
      <w:r w:rsidRPr="00DC3671">
        <w:rPr>
          <w:rFonts w:eastAsia="Times New Roman"/>
        </w:rPr>
        <w:t xml:space="preserve">5. </w:t>
      </w:r>
      <w:proofErr w:type="gramStart"/>
      <w:r w:rsidRPr="00DC3671">
        <w:rPr>
          <w:rFonts w:eastAsia="Times New Roman"/>
        </w:rPr>
        <w:t>В соответствии с Постановлением Правительства Российской Федерации от 20 августа 2009 г. № 688 "Об утверждении Правил установления на местности границ объектов землеустройства" характерные точки границ территориальных зон, зон с особыми условиями использования территорий межевыми знаками не закрепляются, а обозначаются на местности опознавательными (информационными) и иными предупреждающими знаками в случае, если это предусмотрено законодательством Российской Федерации.</w:t>
      </w:r>
      <w:proofErr w:type="gramEnd"/>
    </w:p>
    <w:p w:rsidR="004A3DC4" w:rsidRDefault="004A3DC4">
      <w:pPr>
        <w:spacing w:after="200" w:line="276" w:lineRule="auto"/>
        <w:rPr>
          <w:rFonts w:eastAsia="Times New Roman"/>
        </w:rPr>
      </w:pPr>
      <w:r>
        <w:rPr>
          <w:rFonts w:eastAsia="Times New Roman"/>
        </w:rPr>
        <w:br w:type="page"/>
      </w:r>
    </w:p>
    <w:p w:rsidR="00DC3671" w:rsidRPr="00DC3671" w:rsidRDefault="00DC3671" w:rsidP="00DC3671">
      <w:pPr>
        <w:keepNext/>
        <w:widowControl w:val="0"/>
        <w:autoSpaceDE w:val="0"/>
        <w:autoSpaceDN w:val="0"/>
        <w:adjustRightInd w:val="0"/>
        <w:jc w:val="center"/>
        <w:outlineLvl w:val="0"/>
        <w:rPr>
          <w:rFonts w:eastAsia="Times New Roman"/>
          <w:b/>
          <w:bCs/>
          <w:kern w:val="32"/>
          <w:lang w:eastAsia="x-none"/>
        </w:rPr>
      </w:pPr>
      <w:r w:rsidRPr="00DC3671">
        <w:rPr>
          <w:rFonts w:eastAsia="Times New Roman"/>
          <w:b/>
          <w:bCs/>
          <w:kern w:val="32"/>
          <w:lang w:val="x-none" w:eastAsia="x-none"/>
        </w:rPr>
        <w:lastRenderedPageBreak/>
        <w:t>ЧАСТЬ III. </w:t>
      </w:r>
      <w:r w:rsidRPr="00DC3671">
        <w:rPr>
          <w:rFonts w:eastAsia="Times New Roman"/>
          <w:b/>
          <w:bCs/>
          <w:kern w:val="32"/>
          <w:lang w:val="x-none" w:eastAsia="x-none"/>
        </w:rPr>
        <w:br/>
        <w:t>ГРАДОСТРОИТЕЛЬНЫЕ РЕГЛАМЕНТЫ.</w:t>
      </w:r>
    </w:p>
    <w:p w:rsidR="00DC3671" w:rsidRPr="00DC3671" w:rsidRDefault="00DC3671" w:rsidP="00DC3671">
      <w:pPr>
        <w:keepNext/>
        <w:jc w:val="center"/>
        <w:outlineLvl w:val="1"/>
        <w:rPr>
          <w:rFonts w:eastAsia="Times New Roman"/>
          <w:b/>
          <w:bCs/>
          <w:iCs/>
          <w:lang w:eastAsia="x-none"/>
        </w:rPr>
      </w:pPr>
      <w:r w:rsidRPr="00DC3671">
        <w:rPr>
          <w:rFonts w:eastAsia="Times New Roman"/>
          <w:b/>
          <w:bCs/>
          <w:iCs/>
          <w:lang w:val="x-none" w:eastAsia="x-none"/>
        </w:rPr>
        <w:t>Глава </w:t>
      </w:r>
      <w:r w:rsidRPr="00DC3671">
        <w:rPr>
          <w:rFonts w:eastAsia="Times New Roman"/>
          <w:b/>
          <w:bCs/>
          <w:iCs/>
          <w:lang w:eastAsia="x-none"/>
        </w:rPr>
        <w:t>7</w:t>
      </w:r>
      <w:r w:rsidRPr="00DC3671">
        <w:rPr>
          <w:rFonts w:eastAsia="Times New Roman"/>
          <w:b/>
          <w:bCs/>
          <w:iCs/>
          <w:lang w:val="x-none" w:eastAsia="x-none"/>
        </w:rPr>
        <w:t>. </w:t>
      </w:r>
      <w:r w:rsidRPr="00DC3671">
        <w:rPr>
          <w:rFonts w:eastAsia="Times New Roman"/>
          <w:b/>
          <w:bCs/>
          <w:iCs/>
          <w:lang w:eastAsia="x-none"/>
        </w:rPr>
        <w:t>Зоны с особыми условиями использования территории</w:t>
      </w:r>
      <w:r w:rsidRPr="00DC3671">
        <w:rPr>
          <w:rFonts w:eastAsia="Times New Roman"/>
          <w:b/>
          <w:bCs/>
          <w:iCs/>
          <w:lang w:val="x-none" w:eastAsia="x-none"/>
        </w:rPr>
        <w:t>.</w:t>
      </w:r>
    </w:p>
    <w:p w:rsidR="00DC3671" w:rsidRPr="00DC3671" w:rsidRDefault="00DC3671" w:rsidP="004A3DC4">
      <w:pPr>
        <w:keepNext/>
        <w:ind w:firstLine="709"/>
        <w:jc w:val="both"/>
        <w:outlineLvl w:val="1"/>
        <w:rPr>
          <w:rFonts w:eastAsia="Times New Roman"/>
          <w:b/>
          <w:bCs/>
          <w:iCs/>
          <w:lang w:val="x-none" w:eastAsia="x-none"/>
        </w:rPr>
      </w:pPr>
      <w:r w:rsidRPr="00DC3671">
        <w:rPr>
          <w:rFonts w:eastAsia="Times New Roman"/>
          <w:b/>
          <w:bCs/>
          <w:iCs/>
          <w:lang w:val="x-none" w:eastAsia="x-none"/>
        </w:rPr>
        <w:t>Статья </w:t>
      </w:r>
      <w:r w:rsidRPr="00DC3671">
        <w:rPr>
          <w:rFonts w:eastAsia="Times New Roman"/>
          <w:b/>
          <w:bCs/>
          <w:iCs/>
          <w:lang w:eastAsia="x-none"/>
        </w:rPr>
        <w:t>26</w:t>
      </w:r>
      <w:r w:rsidRPr="00DC3671">
        <w:rPr>
          <w:rFonts w:eastAsia="Times New Roman"/>
          <w:b/>
          <w:bCs/>
          <w:iCs/>
          <w:lang w:val="x-none" w:eastAsia="x-none"/>
        </w:rPr>
        <w:t>. </w:t>
      </w:r>
      <w:r w:rsidRPr="00DC3671">
        <w:rPr>
          <w:rFonts w:eastAsia="Times New Roman"/>
          <w:b/>
          <w:bCs/>
          <w:iCs/>
          <w:lang w:eastAsia="x-none"/>
        </w:rPr>
        <w:t>Осуществление землепользования и застройки в зонах с особыми условиями использования территории</w:t>
      </w:r>
      <w:r w:rsidRPr="00DC3671">
        <w:rPr>
          <w:rFonts w:eastAsia="Times New Roman"/>
          <w:b/>
          <w:bCs/>
          <w:iCs/>
          <w:lang w:val="x-none" w:eastAsia="x-none"/>
        </w:rPr>
        <w:t>.</w:t>
      </w:r>
    </w:p>
    <w:p w:rsidR="00DC3671" w:rsidRPr="00DC3671" w:rsidRDefault="00DC3671" w:rsidP="004A3DC4">
      <w:pPr>
        <w:ind w:firstLine="709"/>
        <w:jc w:val="both"/>
        <w:rPr>
          <w:rFonts w:eastAsia="Times New Roman"/>
        </w:rPr>
      </w:pPr>
      <w:r w:rsidRPr="00DC3671">
        <w:rPr>
          <w:rFonts w:eastAsia="Times New Roman"/>
        </w:rPr>
        <w:t xml:space="preserve">1. Землепользование и застройка в зонах с особыми условиями использования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 осуществляются:</w:t>
      </w:r>
    </w:p>
    <w:p w:rsidR="00DC3671" w:rsidRPr="00DC3671" w:rsidRDefault="00DC3671" w:rsidP="004A3DC4">
      <w:pPr>
        <w:ind w:firstLine="709"/>
        <w:jc w:val="both"/>
        <w:rPr>
          <w:rFonts w:eastAsia="Times New Roman"/>
        </w:rPr>
      </w:pPr>
      <w:r w:rsidRPr="00DC3671">
        <w:rPr>
          <w:rFonts w:eastAsia="Times New Roman"/>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DC3671" w:rsidRPr="00DC3671" w:rsidRDefault="00DC3671" w:rsidP="004A3DC4">
      <w:pPr>
        <w:ind w:firstLine="709"/>
        <w:jc w:val="both"/>
        <w:rPr>
          <w:rFonts w:eastAsia="Times New Roman"/>
        </w:rPr>
      </w:pPr>
      <w:r w:rsidRPr="00DC3671">
        <w:rPr>
          <w:rFonts w:eastAsia="Times New Roman"/>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DC3671" w:rsidRPr="00DC3671" w:rsidRDefault="00DC3671" w:rsidP="004A3DC4">
      <w:pPr>
        <w:keepNext/>
        <w:ind w:firstLine="709"/>
        <w:jc w:val="both"/>
        <w:outlineLvl w:val="1"/>
        <w:rPr>
          <w:rFonts w:eastAsia="Times New Roman"/>
          <w:b/>
          <w:bCs/>
          <w:iCs/>
          <w:lang w:eastAsia="x-none"/>
        </w:rPr>
      </w:pPr>
      <w:bookmarkStart w:id="3" w:name="_Toc435094718"/>
      <w:r w:rsidRPr="00DC3671">
        <w:rPr>
          <w:rFonts w:eastAsia="Times New Roman"/>
          <w:b/>
          <w:bCs/>
          <w:iCs/>
          <w:lang w:val="x-none" w:eastAsia="x-none"/>
        </w:rPr>
        <w:t xml:space="preserve">Статья </w:t>
      </w:r>
      <w:r w:rsidRPr="00DC3671">
        <w:rPr>
          <w:rFonts w:eastAsia="Times New Roman"/>
          <w:b/>
          <w:bCs/>
          <w:iCs/>
          <w:lang w:eastAsia="x-none"/>
        </w:rPr>
        <w:t>27</w:t>
      </w:r>
      <w:r w:rsidRPr="00DC3671">
        <w:rPr>
          <w:rFonts w:eastAsia="Times New Roman"/>
          <w:b/>
          <w:bCs/>
          <w:iCs/>
          <w:lang w:val="x-none" w:eastAsia="x-none"/>
        </w:rPr>
        <w:t>. Охранные зоны</w:t>
      </w:r>
      <w:bookmarkEnd w:id="3"/>
      <w:r w:rsidRPr="00DC3671">
        <w:rPr>
          <w:rFonts w:eastAsia="Times New Roman"/>
          <w:b/>
          <w:bCs/>
          <w:iCs/>
          <w:lang w:eastAsia="x-none"/>
        </w:rPr>
        <w:t>.</w:t>
      </w:r>
    </w:p>
    <w:p w:rsidR="00DC3671" w:rsidRPr="00DC3671" w:rsidRDefault="00DC3671" w:rsidP="004A3DC4">
      <w:pPr>
        <w:ind w:firstLine="709"/>
        <w:jc w:val="both"/>
        <w:rPr>
          <w:rFonts w:eastAsia="Times New Roman"/>
        </w:rPr>
      </w:pPr>
      <w:r w:rsidRPr="00DC3671">
        <w:rPr>
          <w:rFonts w:eastAsia="Times New Roman"/>
        </w:rPr>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w:t>
      </w:r>
    </w:p>
    <w:p w:rsidR="00DC3671" w:rsidRPr="00DC3671" w:rsidRDefault="00DC3671" w:rsidP="004A3DC4">
      <w:pPr>
        <w:ind w:firstLine="709"/>
        <w:jc w:val="both"/>
        <w:rPr>
          <w:rFonts w:eastAsia="Times New Roman"/>
        </w:rPr>
      </w:pPr>
      <w:r w:rsidRPr="00DC3671">
        <w:rPr>
          <w:rFonts w:eastAsia="Times New Roman"/>
        </w:rPr>
        <w:t>2.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C3671" w:rsidRPr="00DC3671" w:rsidRDefault="00DC3671" w:rsidP="004A3DC4">
      <w:pPr>
        <w:ind w:firstLine="709"/>
        <w:jc w:val="both"/>
        <w:rPr>
          <w:rFonts w:eastAsia="Times New Roman"/>
        </w:rPr>
      </w:pPr>
      <w:r w:rsidRPr="00DC3671">
        <w:rPr>
          <w:rFonts w:eastAsia="Times New Roman"/>
        </w:rPr>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DC3671" w:rsidRPr="00DC3671" w:rsidRDefault="00DC3671" w:rsidP="004A3DC4">
      <w:pPr>
        <w:ind w:firstLine="709"/>
        <w:jc w:val="both"/>
        <w:rPr>
          <w:rFonts w:eastAsia="Times New Roman"/>
        </w:rPr>
      </w:pPr>
      <w:r w:rsidRPr="00DC3671">
        <w:rPr>
          <w:rFonts w:eastAsia="Times New Roman"/>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C3671">
        <w:rPr>
          <w:rFonts w:eastAsia="Times New Roman"/>
        </w:rPr>
        <w:t>неотклоненном</w:t>
      </w:r>
      <w:proofErr w:type="spellEnd"/>
      <w:r w:rsidRPr="00DC3671">
        <w:rPr>
          <w:rFonts w:eastAsia="Times New Roman"/>
        </w:rPr>
        <w:t xml:space="preserve"> их положении на следующем расстоянии:</w:t>
      </w:r>
    </w:p>
    <w:p w:rsidR="00DC3671" w:rsidRPr="00DC3671" w:rsidRDefault="00DC3671" w:rsidP="004A3DC4">
      <w:pPr>
        <w:ind w:firstLine="709"/>
        <w:rPr>
          <w:rFonts w:eastAsia="Times New Roman"/>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4402"/>
        <w:gridCol w:w="4954"/>
      </w:tblGrid>
      <w:tr w:rsidR="00DC3671" w:rsidRPr="00DC3671" w:rsidTr="00DC3671">
        <w:trPr>
          <w:trHeight w:val="28"/>
          <w:jc w:val="center"/>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3671" w:rsidRPr="00DC3671" w:rsidRDefault="00DC3671" w:rsidP="00DC3671">
            <w:pPr>
              <w:autoSpaceDE w:val="0"/>
              <w:autoSpaceDN w:val="0"/>
              <w:adjustRightInd w:val="0"/>
              <w:jc w:val="center"/>
              <w:rPr>
                <w:rFonts w:eastAsia="Times New Roman"/>
              </w:rPr>
            </w:pPr>
            <w:r w:rsidRPr="00DC3671">
              <w:rPr>
                <w:rFonts w:eastAsia="Times New Roman"/>
              </w:rPr>
              <w:t xml:space="preserve">Проектный номинальный класс напряжения, </w:t>
            </w:r>
            <w:proofErr w:type="spellStart"/>
            <w:r w:rsidRPr="00DC3671">
              <w:rPr>
                <w:rFonts w:eastAsia="Times New Roman"/>
              </w:rPr>
              <w:t>кВ</w:t>
            </w:r>
            <w:proofErr w:type="spellEnd"/>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3671" w:rsidRPr="00DC3671" w:rsidRDefault="00DC3671" w:rsidP="00DC3671">
            <w:pPr>
              <w:autoSpaceDE w:val="0"/>
              <w:autoSpaceDN w:val="0"/>
              <w:adjustRightInd w:val="0"/>
              <w:jc w:val="center"/>
              <w:rPr>
                <w:rFonts w:eastAsia="Times New Roman"/>
              </w:rPr>
            </w:pPr>
            <w:r w:rsidRPr="00DC3671">
              <w:rPr>
                <w:rFonts w:eastAsia="Times New Roman"/>
              </w:rPr>
              <w:t xml:space="preserve">Расстояние, </w:t>
            </w:r>
            <w:proofErr w:type="gramStart"/>
            <w:r w:rsidRPr="00DC3671">
              <w:rPr>
                <w:rFonts w:eastAsia="Times New Roman"/>
              </w:rPr>
              <w:t>м</w:t>
            </w:r>
            <w:proofErr w:type="gramEnd"/>
          </w:p>
        </w:tc>
      </w:tr>
      <w:tr w:rsidR="00DC3671" w:rsidRPr="00DC3671" w:rsidTr="00DC3671">
        <w:trPr>
          <w:trHeight w:val="626"/>
          <w:jc w:val="center"/>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3671" w:rsidRPr="00DC3671" w:rsidRDefault="00DC3671" w:rsidP="00DC3671">
            <w:pPr>
              <w:autoSpaceDE w:val="0"/>
              <w:autoSpaceDN w:val="0"/>
              <w:adjustRightInd w:val="0"/>
              <w:jc w:val="center"/>
              <w:rPr>
                <w:rFonts w:eastAsia="Times New Roman"/>
              </w:rPr>
            </w:pPr>
            <w:r w:rsidRPr="00DC3671">
              <w:rPr>
                <w:rFonts w:eastAsia="Times New Roman"/>
              </w:rPr>
              <w:t>до 1</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3671" w:rsidRPr="00DC3671" w:rsidRDefault="00DC3671" w:rsidP="00DC3671">
            <w:pPr>
              <w:autoSpaceDE w:val="0"/>
              <w:autoSpaceDN w:val="0"/>
              <w:adjustRightInd w:val="0"/>
              <w:jc w:val="center"/>
              <w:rPr>
                <w:rFonts w:eastAsia="Times New Roman"/>
              </w:rPr>
            </w:pPr>
            <w:r w:rsidRPr="00DC3671">
              <w:rPr>
                <w:rFonts w:eastAsia="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3671" w:rsidRPr="00DC3671" w:rsidTr="00DC3671">
        <w:trPr>
          <w:trHeight w:val="609"/>
          <w:jc w:val="center"/>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3671" w:rsidRPr="00DC3671" w:rsidRDefault="00DC3671" w:rsidP="00DC3671">
            <w:pPr>
              <w:autoSpaceDE w:val="0"/>
              <w:autoSpaceDN w:val="0"/>
              <w:adjustRightInd w:val="0"/>
              <w:jc w:val="center"/>
              <w:rPr>
                <w:rFonts w:eastAsia="Times New Roman"/>
              </w:rPr>
            </w:pPr>
            <w:r w:rsidRPr="00DC3671">
              <w:rPr>
                <w:rFonts w:eastAsia="Times New Roman"/>
              </w:rPr>
              <w:t>1 - 20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3671" w:rsidRPr="00DC3671" w:rsidRDefault="00DC3671" w:rsidP="00DC3671">
            <w:pPr>
              <w:autoSpaceDE w:val="0"/>
              <w:autoSpaceDN w:val="0"/>
              <w:adjustRightInd w:val="0"/>
              <w:jc w:val="center"/>
              <w:rPr>
                <w:rFonts w:eastAsia="Times New Roman"/>
              </w:rPr>
            </w:pPr>
            <w:r w:rsidRPr="00DC3671">
              <w:rPr>
                <w:rFonts w:eastAsia="Times New Roman"/>
              </w:rPr>
              <w:t>10(5 - для линий с самонесущими или изолированными проводами, размещенных в границах населенных пунктов)</w:t>
            </w:r>
          </w:p>
        </w:tc>
      </w:tr>
    </w:tbl>
    <w:p w:rsidR="00DC3671" w:rsidRPr="00DC3671" w:rsidRDefault="00DC3671" w:rsidP="00DC3671">
      <w:pPr>
        <w:ind w:firstLine="709"/>
        <w:jc w:val="both"/>
        <w:rPr>
          <w:rFonts w:eastAsia="Times New Roman"/>
        </w:rPr>
      </w:pPr>
      <w:proofErr w:type="gramStart"/>
      <w:r w:rsidRPr="00DC3671">
        <w:rPr>
          <w:rFonts w:eastAsia="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w:t>
      </w:r>
      <w:r w:rsidRPr="00DC3671">
        <w:rPr>
          <w:rFonts w:eastAsia="Times New Roman"/>
        </w:rPr>
        <w:lastRenderedPageBreak/>
        <w:t xml:space="preserve">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DC3671">
          <w:rPr>
            <w:rFonts w:eastAsia="Times New Roman"/>
          </w:rPr>
          <w:t>1 метра</w:t>
        </w:r>
      </w:smartTag>
      <w:r w:rsidRPr="00DC3671">
        <w:rPr>
          <w:rFonts w:eastAsia="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DC3671">
          <w:rPr>
            <w:rFonts w:eastAsia="Times New Roman"/>
          </w:rPr>
          <w:t>0,6 метра</w:t>
        </w:r>
      </w:smartTag>
      <w:r w:rsidRPr="00DC3671">
        <w:rPr>
          <w:rFonts w:eastAsia="Times New Roman"/>
        </w:rPr>
        <w:t xml:space="preserve"> в сторону зданий</w:t>
      </w:r>
      <w:proofErr w:type="gramEnd"/>
      <w:r w:rsidRPr="00DC3671">
        <w:rPr>
          <w:rFonts w:eastAsia="Times New Roman"/>
        </w:rPr>
        <w:t xml:space="preserve"> и сооружений и на </w:t>
      </w:r>
      <w:smartTag w:uri="urn:schemas-microsoft-com:office:smarttags" w:element="metricconverter">
        <w:smartTagPr>
          <w:attr w:name="ProductID" w:val="1 метр"/>
        </w:smartTagPr>
        <w:r w:rsidRPr="00DC3671">
          <w:rPr>
            <w:rFonts w:eastAsia="Times New Roman"/>
          </w:rPr>
          <w:t>1 метр</w:t>
        </w:r>
      </w:smartTag>
      <w:r w:rsidRPr="00DC3671">
        <w:rPr>
          <w:rFonts w:eastAsia="Times New Roman"/>
        </w:rPr>
        <w:t xml:space="preserve"> в сторону проезжей части улицы);</w:t>
      </w:r>
    </w:p>
    <w:p w:rsidR="00DC3671" w:rsidRPr="00DC3671" w:rsidRDefault="00DC3671" w:rsidP="00DC3671">
      <w:pPr>
        <w:ind w:firstLine="709"/>
        <w:jc w:val="both"/>
        <w:rPr>
          <w:rFonts w:eastAsia="Times New Roman"/>
        </w:rPr>
      </w:pPr>
      <w:r w:rsidRPr="00DC3671">
        <w:rPr>
          <w:rFonts w:eastAsia="Times New Roman"/>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DC3671">
          <w:rPr>
            <w:rFonts w:eastAsia="Times New Roman"/>
          </w:rPr>
          <w:t>100 метров</w:t>
        </w:r>
      </w:smartTag>
      <w:r w:rsidRPr="00DC3671">
        <w:rPr>
          <w:rFonts w:eastAsia="Times New Roman"/>
        </w:rPr>
        <w:t>;</w:t>
      </w:r>
    </w:p>
    <w:p w:rsidR="00DC3671" w:rsidRPr="00DC3671" w:rsidRDefault="00DC3671" w:rsidP="00DC3671">
      <w:pPr>
        <w:ind w:firstLine="709"/>
        <w:jc w:val="both"/>
        <w:rPr>
          <w:rFonts w:eastAsia="Times New Roman"/>
        </w:rPr>
      </w:pPr>
      <w:proofErr w:type="gramStart"/>
      <w:r w:rsidRPr="00DC3671">
        <w:rPr>
          <w:rFonts w:eastAsia="Times New Roman"/>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DC3671">
        <w:rPr>
          <w:rFonts w:eastAsia="Times New Roman"/>
        </w:rPr>
        <w:t>неотклоненном</w:t>
      </w:r>
      <w:proofErr w:type="spellEnd"/>
      <w:r w:rsidRPr="00DC3671">
        <w:rPr>
          <w:rFonts w:eastAsia="Times New Roman"/>
        </w:rPr>
        <w:t xml:space="preserve"> их положении для судоходных водоемов на расстоянии </w:t>
      </w:r>
      <w:smartTag w:uri="urn:schemas-microsoft-com:office:smarttags" w:element="metricconverter">
        <w:smartTagPr>
          <w:attr w:name="ProductID" w:val="100 метров"/>
        </w:smartTagPr>
        <w:r w:rsidRPr="00DC3671">
          <w:rPr>
            <w:rFonts w:eastAsia="Times New Roman"/>
          </w:rPr>
          <w:t>100 метров</w:t>
        </w:r>
      </w:smartTag>
      <w:r w:rsidRPr="00DC3671">
        <w:rPr>
          <w:rFonts w:eastAsia="Times New Roman"/>
        </w:rPr>
        <w:t>, для несудоходных водоемов - на расстоянии, предусмотренном для установления</w:t>
      </w:r>
      <w:proofErr w:type="gramEnd"/>
      <w:r w:rsidRPr="00DC3671">
        <w:rPr>
          <w:rFonts w:eastAsia="Times New Roman"/>
        </w:rPr>
        <w:t xml:space="preserve"> охранных зон вдоль воздушных линий электропередачи;</w:t>
      </w:r>
    </w:p>
    <w:p w:rsidR="00DC3671" w:rsidRPr="00DC3671" w:rsidRDefault="00DC3671" w:rsidP="00DC3671">
      <w:pPr>
        <w:ind w:firstLine="709"/>
        <w:jc w:val="both"/>
        <w:rPr>
          <w:rFonts w:eastAsia="Times New Roman"/>
        </w:rPr>
      </w:pPr>
      <w:r w:rsidRPr="00DC3671">
        <w:rPr>
          <w:rFonts w:eastAsia="Times New Roman"/>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1" w:history="1">
        <w:r w:rsidRPr="00DC3671">
          <w:rPr>
            <w:rFonts w:eastAsia="Times New Roman"/>
          </w:rPr>
          <w:t>подпункте "а"</w:t>
        </w:r>
      </w:hyperlink>
      <w:r w:rsidRPr="00DC3671">
        <w:rPr>
          <w:rFonts w:eastAsia="Times New Roman"/>
        </w:rPr>
        <w:t>, применительно к высшему классу напряжения подстанции.</w:t>
      </w:r>
    </w:p>
    <w:p w:rsidR="00DC3671" w:rsidRPr="00DC3671" w:rsidRDefault="00DC3671" w:rsidP="00DC3671">
      <w:pPr>
        <w:shd w:val="clear" w:color="auto" w:fill="FFFFFF"/>
        <w:ind w:firstLine="709"/>
        <w:jc w:val="both"/>
        <w:textAlignment w:val="baseline"/>
        <w:rPr>
          <w:rFonts w:eastAsia="Times New Roman"/>
          <w:color w:val="000000"/>
          <w:spacing w:val="2"/>
        </w:rPr>
      </w:pPr>
      <w:r w:rsidRPr="00DC3671">
        <w:rPr>
          <w:rFonts w:eastAsia="Times New Roman"/>
          <w:color w:val="000000"/>
        </w:rPr>
        <w:t xml:space="preserve">3. Согласно Постановлению Правительства РФ от 20 ноября </w:t>
      </w:r>
      <w:smartTag w:uri="urn:schemas-microsoft-com:office:smarttags" w:element="metricconverter">
        <w:smartTagPr>
          <w:attr w:name="ProductID" w:val="2000 г"/>
        </w:smartTagPr>
        <w:r w:rsidRPr="00DC3671">
          <w:rPr>
            <w:rFonts w:eastAsia="Times New Roman"/>
            <w:color w:val="000000"/>
          </w:rPr>
          <w:t>2000 г</w:t>
        </w:r>
      </w:smartTag>
      <w:r w:rsidRPr="00DC3671">
        <w:rPr>
          <w:rFonts w:eastAsia="Times New Roman"/>
          <w:color w:val="000000"/>
        </w:rPr>
        <w:t>. №878 «Об утверждении правил охраны газораспределительных сетей» д</w:t>
      </w:r>
      <w:r w:rsidRPr="00DC3671">
        <w:rPr>
          <w:rFonts w:eastAsia="Times New Roman"/>
          <w:color w:val="000000"/>
          <w:spacing w:val="2"/>
        </w:rPr>
        <w:t>ля газораспределительных сетей устанавливаются следующие охранные зоны:</w:t>
      </w:r>
    </w:p>
    <w:p w:rsidR="00DC3671" w:rsidRPr="00DC3671" w:rsidRDefault="00DC3671" w:rsidP="00DC3671">
      <w:pPr>
        <w:shd w:val="clear" w:color="auto" w:fill="FFFFFF"/>
        <w:ind w:firstLine="709"/>
        <w:jc w:val="both"/>
        <w:textAlignment w:val="baseline"/>
        <w:rPr>
          <w:rFonts w:eastAsia="Times New Roman"/>
          <w:color w:val="000000"/>
          <w:spacing w:val="2"/>
        </w:rPr>
      </w:pPr>
      <w:r w:rsidRPr="00DC3671">
        <w:rPr>
          <w:rFonts w:eastAsia="Times New Roman"/>
          <w:color w:val="000000"/>
          <w:spacing w:val="2"/>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DC3671">
          <w:rPr>
            <w:rFonts w:eastAsia="Times New Roman"/>
            <w:color w:val="000000"/>
            <w:spacing w:val="2"/>
          </w:rPr>
          <w:t>2 метров</w:t>
        </w:r>
      </w:smartTag>
      <w:r w:rsidRPr="00DC3671">
        <w:rPr>
          <w:rFonts w:eastAsia="Times New Roman"/>
          <w:color w:val="000000"/>
          <w:spacing w:val="2"/>
        </w:rPr>
        <w:t xml:space="preserve"> с каждой стороны газопровода;</w:t>
      </w:r>
    </w:p>
    <w:p w:rsidR="00DC3671" w:rsidRPr="00DC3671" w:rsidRDefault="00DC3671" w:rsidP="00DC3671">
      <w:pPr>
        <w:shd w:val="clear" w:color="auto" w:fill="FFFFFF"/>
        <w:ind w:firstLine="709"/>
        <w:jc w:val="both"/>
        <w:textAlignment w:val="baseline"/>
        <w:rPr>
          <w:rFonts w:eastAsia="Times New Roman"/>
          <w:color w:val="000000"/>
          <w:spacing w:val="2"/>
        </w:rPr>
      </w:pPr>
      <w:r w:rsidRPr="00DC3671">
        <w:rPr>
          <w:rFonts w:eastAsia="Times New Roman"/>
          <w:color w:val="000000"/>
          <w:spacing w:val="2"/>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DC3671">
          <w:rPr>
            <w:rFonts w:eastAsia="Times New Roman"/>
            <w:color w:val="000000"/>
            <w:spacing w:val="2"/>
          </w:rPr>
          <w:t>3 метров</w:t>
        </w:r>
      </w:smartTag>
      <w:r w:rsidRPr="00DC3671">
        <w:rPr>
          <w:rFonts w:eastAsia="Times New Roman"/>
          <w:color w:val="000000"/>
          <w:spacing w:val="2"/>
        </w:rPr>
        <w:t xml:space="preserve"> от газопровода со стороны провода и </w:t>
      </w:r>
      <w:smartTag w:uri="urn:schemas-microsoft-com:office:smarttags" w:element="metricconverter">
        <w:smartTagPr>
          <w:attr w:name="ProductID" w:val="2 метров"/>
        </w:smartTagPr>
        <w:r w:rsidRPr="00DC3671">
          <w:rPr>
            <w:rFonts w:eastAsia="Times New Roman"/>
            <w:color w:val="000000"/>
            <w:spacing w:val="2"/>
          </w:rPr>
          <w:t>2 метров</w:t>
        </w:r>
      </w:smartTag>
      <w:r w:rsidRPr="00DC3671">
        <w:rPr>
          <w:rFonts w:eastAsia="Times New Roman"/>
          <w:color w:val="000000"/>
          <w:spacing w:val="2"/>
        </w:rPr>
        <w:t xml:space="preserve"> - с противоположной стороны;</w:t>
      </w:r>
    </w:p>
    <w:p w:rsidR="00DC3671" w:rsidRPr="00DC3671" w:rsidRDefault="00DC3671" w:rsidP="00DC3671">
      <w:pPr>
        <w:shd w:val="clear" w:color="auto" w:fill="FFFFFF"/>
        <w:ind w:firstLine="709"/>
        <w:jc w:val="both"/>
        <w:textAlignment w:val="baseline"/>
        <w:rPr>
          <w:rFonts w:eastAsia="Times New Roman"/>
          <w:color w:val="000000"/>
          <w:spacing w:val="2"/>
        </w:rPr>
      </w:pPr>
      <w:r w:rsidRPr="00DC3671">
        <w:rPr>
          <w:rFonts w:eastAsia="Times New Roman"/>
          <w:color w:val="000000"/>
          <w:spacing w:val="2"/>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DC3671">
          <w:rPr>
            <w:rFonts w:eastAsia="Times New Roman"/>
            <w:color w:val="000000"/>
            <w:spacing w:val="2"/>
          </w:rPr>
          <w:t>10 метров</w:t>
        </w:r>
      </w:smartTag>
      <w:r w:rsidRPr="00DC3671">
        <w:rPr>
          <w:rFonts w:eastAsia="Times New Roman"/>
          <w:color w:val="000000"/>
          <w:spacing w:val="2"/>
        </w:rPr>
        <w:t xml:space="preserve"> с каждой стороны газопровода;</w:t>
      </w:r>
    </w:p>
    <w:p w:rsidR="00DC3671" w:rsidRPr="00DC3671" w:rsidRDefault="00DC3671" w:rsidP="00DC3671">
      <w:pPr>
        <w:shd w:val="clear" w:color="auto" w:fill="FFFFFF"/>
        <w:ind w:firstLine="709"/>
        <w:jc w:val="both"/>
        <w:textAlignment w:val="baseline"/>
        <w:rPr>
          <w:rFonts w:eastAsia="Times New Roman"/>
          <w:color w:val="000000"/>
          <w:spacing w:val="2"/>
        </w:rPr>
      </w:pPr>
      <w:r w:rsidRPr="00DC3671">
        <w:rPr>
          <w:rFonts w:eastAsia="Times New Roman"/>
          <w:color w:val="000000"/>
          <w:spacing w:val="2"/>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DC3671">
          <w:rPr>
            <w:rFonts w:eastAsia="Times New Roman"/>
            <w:color w:val="000000"/>
            <w:spacing w:val="2"/>
          </w:rPr>
          <w:t>10 метров</w:t>
        </w:r>
      </w:smartTag>
      <w:r w:rsidRPr="00DC3671">
        <w:rPr>
          <w:rFonts w:eastAsia="Times New Roman"/>
          <w:color w:val="000000"/>
          <w:spacing w:val="2"/>
        </w:rPr>
        <w:t xml:space="preserve"> от границ этих объектов. Для газорегуляторных пунктов, пристроенных к зданиям, охранная зона не регламентируется;</w:t>
      </w:r>
    </w:p>
    <w:p w:rsidR="00DC3671" w:rsidRPr="00DC3671" w:rsidRDefault="00DC3671" w:rsidP="00DC3671">
      <w:pPr>
        <w:shd w:val="clear" w:color="auto" w:fill="FFFFFF"/>
        <w:ind w:firstLine="709"/>
        <w:jc w:val="both"/>
        <w:textAlignment w:val="baseline"/>
        <w:rPr>
          <w:rFonts w:eastAsia="Times New Roman"/>
          <w:color w:val="000000"/>
          <w:spacing w:val="2"/>
        </w:rPr>
      </w:pPr>
      <w:r w:rsidRPr="00DC3671">
        <w:rPr>
          <w:rFonts w:eastAsia="Times New Roman"/>
          <w:color w:val="000000"/>
          <w:spacing w:val="2"/>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DC3671">
          <w:rPr>
            <w:rFonts w:eastAsia="Times New Roman"/>
            <w:color w:val="000000"/>
            <w:spacing w:val="2"/>
          </w:rPr>
          <w:t>100 м</w:t>
        </w:r>
      </w:smartTag>
      <w:r w:rsidRPr="00DC3671">
        <w:rPr>
          <w:rFonts w:eastAsia="Times New Roman"/>
          <w:color w:val="000000"/>
          <w:spacing w:val="2"/>
        </w:rPr>
        <w:t xml:space="preserve"> с каждой стороны газопровода;</w:t>
      </w:r>
    </w:p>
    <w:p w:rsidR="00DC3671" w:rsidRPr="00DC3671" w:rsidRDefault="00DC3671" w:rsidP="00DC3671">
      <w:pPr>
        <w:shd w:val="clear" w:color="auto" w:fill="FFFFFF"/>
        <w:ind w:firstLine="709"/>
        <w:jc w:val="both"/>
        <w:textAlignment w:val="baseline"/>
        <w:rPr>
          <w:rFonts w:eastAsia="Times New Roman"/>
          <w:color w:val="000000"/>
          <w:spacing w:val="2"/>
        </w:rPr>
      </w:pPr>
      <w:r w:rsidRPr="00DC3671">
        <w:rPr>
          <w:rFonts w:eastAsia="Times New Roman"/>
          <w:color w:val="000000"/>
          <w:spacing w:val="2"/>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DC3671">
          <w:rPr>
            <w:rFonts w:eastAsia="Times New Roman"/>
            <w:color w:val="000000"/>
            <w:spacing w:val="2"/>
          </w:rPr>
          <w:t>6 метров</w:t>
        </w:r>
      </w:smartTag>
      <w:r w:rsidRPr="00DC3671">
        <w:rPr>
          <w:rFonts w:eastAsia="Times New Roman"/>
          <w:color w:val="000000"/>
          <w:spacing w:val="2"/>
        </w:rPr>
        <w:t xml:space="preserve">, по </w:t>
      </w:r>
      <w:smartTag w:uri="urn:schemas-microsoft-com:office:smarttags" w:element="metricconverter">
        <w:smartTagPr>
          <w:attr w:name="ProductID" w:val="3 метра"/>
        </w:smartTagPr>
        <w:r w:rsidRPr="00DC3671">
          <w:rPr>
            <w:rFonts w:eastAsia="Times New Roman"/>
            <w:color w:val="000000"/>
            <w:spacing w:val="2"/>
          </w:rPr>
          <w:t>3 метра</w:t>
        </w:r>
      </w:smartTag>
      <w:r w:rsidRPr="00DC3671">
        <w:rPr>
          <w:rFonts w:eastAsia="Times New Roman"/>
          <w:color w:val="000000"/>
          <w:spacing w:val="2"/>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C3671" w:rsidRPr="00DC3671" w:rsidRDefault="00DC3671" w:rsidP="00DC3671">
      <w:pPr>
        <w:ind w:firstLine="709"/>
        <w:jc w:val="both"/>
        <w:rPr>
          <w:rFonts w:eastAsia="Times New Roman"/>
        </w:rPr>
      </w:pPr>
      <w:r w:rsidRPr="00DC3671">
        <w:rPr>
          <w:rFonts w:eastAsia="Times New Roman"/>
        </w:rPr>
        <w:t xml:space="preserve">4. </w:t>
      </w:r>
      <w:proofErr w:type="gramStart"/>
      <w:r w:rsidRPr="00DC3671">
        <w:rPr>
          <w:rFonts w:eastAsia="Times New Roman"/>
        </w:rPr>
        <w:t xml:space="preserve">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12" w:history="1">
        <w:r w:rsidRPr="00DC3671">
          <w:rPr>
            <w:rFonts w:eastAsia="Times New Roman"/>
          </w:rPr>
          <w:t>закона</w:t>
        </w:r>
      </w:hyperlink>
      <w:r w:rsidRPr="00DC3671">
        <w:rPr>
          <w:rFonts w:eastAsia="Times New Roman"/>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rsidR="00DC3671" w:rsidRPr="00DC3671" w:rsidRDefault="00DC3671" w:rsidP="00DC3671">
      <w:pPr>
        <w:ind w:firstLine="709"/>
        <w:jc w:val="both"/>
        <w:rPr>
          <w:rFonts w:eastAsia="Times New Roman"/>
        </w:rPr>
      </w:pPr>
      <w:r w:rsidRPr="00DC3671">
        <w:rPr>
          <w:rFonts w:eastAsia="Times New Roman"/>
        </w:rPr>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DC3671" w:rsidRPr="00DC3671" w:rsidRDefault="00DC3671" w:rsidP="004A3DC4">
      <w:pPr>
        <w:keepNext/>
        <w:ind w:firstLine="709"/>
        <w:jc w:val="both"/>
        <w:outlineLvl w:val="1"/>
        <w:rPr>
          <w:rFonts w:eastAsia="Times New Roman"/>
          <w:b/>
          <w:bCs/>
          <w:iCs/>
          <w:lang w:eastAsia="x-none"/>
        </w:rPr>
      </w:pPr>
      <w:bookmarkStart w:id="4" w:name="_Toc435094719"/>
      <w:r w:rsidRPr="00DC3671">
        <w:rPr>
          <w:rFonts w:eastAsia="Times New Roman"/>
          <w:b/>
          <w:bCs/>
          <w:iCs/>
          <w:lang w:val="x-none" w:eastAsia="x-none"/>
        </w:rPr>
        <w:lastRenderedPageBreak/>
        <w:t xml:space="preserve">Статья </w:t>
      </w:r>
      <w:r w:rsidRPr="00DC3671">
        <w:rPr>
          <w:rFonts w:eastAsia="Times New Roman"/>
          <w:b/>
          <w:bCs/>
          <w:iCs/>
          <w:lang w:eastAsia="x-none"/>
        </w:rPr>
        <w:t>28</w:t>
      </w:r>
      <w:r w:rsidRPr="00DC3671">
        <w:rPr>
          <w:rFonts w:eastAsia="Times New Roman"/>
          <w:b/>
          <w:bCs/>
          <w:iCs/>
          <w:lang w:val="x-none" w:eastAsia="x-none"/>
        </w:rPr>
        <w:t>. Санитарно-защитные зоны</w:t>
      </w:r>
      <w:bookmarkEnd w:id="4"/>
      <w:r w:rsidRPr="00DC3671">
        <w:rPr>
          <w:rFonts w:eastAsia="Times New Roman"/>
          <w:b/>
          <w:bCs/>
          <w:iCs/>
          <w:lang w:eastAsia="x-none"/>
        </w:rPr>
        <w:t>.</w:t>
      </w:r>
    </w:p>
    <w:p w:rsidR="00DC3671" w:rsidRPr="00DC3671" w:rsidRDefault="00DC3671" w:rsidP="00DC3671">
      <w:pPr>
        <w:autoSpaceDE w:val="0"/>
        <w:autoSpaceDN w:val="0"/>
        <w:adjustRightInd w:val="0"/>
        <w:ind w:firstLine="709"/>
        <w:jc w:val="both"/>
        <w:rPr>
          <w:rFonts w:eastAsia="TimesNewRoman,Bold"/>
        </w:rPr>
      </w:pPr>
      <w:r w:rsidRPr="00DC3671">
        <w:rPr>
          <w:rFonts w:eastAsia="Times New Roma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DC3671" w:rsidRPr="00DC3671" w:rsidRDefault="00DC3671" w:rsidP="00DC3671">
      <w:pPr>
        <w:autoSpaceDE w:val="0"/>
        <w:autoSpaceDN w:val="0"/>
        <w:adjustRightInd w:val="0"/>
        <w:ind w:firstLine="709"/>
        <w:jc w:val="both"/>
        <w:rPr>
          <w:rFonts w:eastAsia="TimesNewRoman,Bold"/>
        </w:rPr>
      </w:pPr>
      <w:r w:rsidRPr="00DC3671">
        <w:rPr>
          <w:rFonts w:eastAsia="TimesNewRoman,Bold"/>
        </w:rPr>
        <w:t xml:space="preserve">2. </w:t>
      </w:r>
      <w:r w:rsidRPr="00DC3671">
        <w:rPr>
          <w:rFonts w:eastAsia="TimesNewRoman"/>
        </w:rPr>
        <w:t>На территории СЗЗ в соответствии с законодательством Российской Федерации</w:t>
      </w:r>
      <w:r w:rsidRPr="00DC3671">
        <w:rPr>
          <w:rFonts w:eastAsia="TimesNewRoman,Bold"/>
        </w:rPr>
        <w:t xml:space="preserve">, </w:t>
      </w:r>
      <w:r w:rsidRPr="00DC3671">
        <w:rPr>
          <w:rFonts w:eastAsia="TimesNewRoman"/>
        </w:rPr>
        <w:t xml:space="preserve">в том числе в соответствии с Федеральным законом от </w:t>
      </w:r>
      <w:r w:rsidRPr="00DC3671">
        <w:rPr>
          <w:rFonts w:eastAsia="TimesNewRoman,Bold"/>
        </w:rPr>
        <w:t xml:space="preserve">30.03.1999 </w:t>
      </w:r>
      <w:r w:rsidRPr="00DC3671">
        <w:rPr>
          <w:rFonts w:eastAsia="TimesNewRoman"/>
        </w:rPr>
        <w:t xml:space="preserve">№ </w:t>
      </w:r>
      <w:r w:rsidRPr="00DC3671">
        <w:rPr>
          <w:rFonts w:eastAsia="TimesNewRoman,Bold"/>
        </w:rPr>
        <w:t>52-</w:t>
      </w:r>
      <w:r w:rsidRPr="00DC3671">
        <w:rPr>
          <w:rFonts w:eastAsia="TimesNewRoman"/>
        </w:rPr>
        <w:t xml:space="preserve">ФЗ </w:t>
      </w:r>
      <w:r w:rsidRPr="00DC3671">
        <w:rPr>
          <w:rFonts w:eastAsia="TimesNewRoman,Bold"/>
        </w:rPr>
        <w:t>«</w:t>
      </w:r>
      <w:r w:rsidRPr="00DC3671">
        <w:rPr>
          <w:rFonts w:eastAsia="TimesNewRoman"/>
        </w:rPr>
        <w:t>О санитарно</w:t>
      </w:r>
      <w:r w:rsidRPr="00DC3671">
        <w:rPr>
          <w:rFonts w:eastAsia="TimesNewRoman,Bold"/>
        </w:rPr>
        <w:t>-</w:t>
      </w:r>
      <w:r w:rsidRPr="00DC3671">
        <w:rPr>
          <w:rFonts w:eastAsia="TimesNewRoman"/>
        </w:rPr>
        <w:t>эпидемиологическом благополучии населения</w:t>
      </w:r>
      <w:r w:rsidRPr="00DC3671">
        <w:rPr>
          <w:rFonts w:eastAsia="TimesNewRoman,Bold"/>
        </w:rPr>
        <w:t xml:space="preserve">», </w:t>
      </w:r>
      <w:r w:rsidRPr="00DC3671">
        <w:rPr>
          <w:rFonts w:eastAsia="TimesNewRoman"/>
        </w:rPr>
        <w:t>устанавливается специальный режим использования земельных участков и объектов капитального строительства</w:t>
      </w:r>
      <w:r w:rsidRPr="00DC3671">
        <w:rPr>
          <w:rFonts w:eastAsia="TimesNewRoman,Bold"/>
        </w:rPr>
        <w:t>.</w:t>
      </w:r>
    </w:p>
    <w:p w:rsidR="00DC3671" w:rsidRPr="00DC3671" w:rsidRDefault="00DC3671" w:rsidP="00DC3671">
      <w:pPr>
        <w:autoSpaceDE w:val="0"/>
        <w:autoSpaceDN w:val="0"/>
        <w:adjustRightInd w:val="0"/>
        <w:ind w:firstLine="709"/>
        <w:jc w:val="both"/>
        <w:rPr>
          <w:rFonts w:eastAsia="Times New Roman"/>
        </w:rPr>
      </w:pPr>
      <w:r w:rsidRPr="00DC3671">
        <w:rPr>
          <w:rFonts w:eastAsia="TimesNewRoman"/>
        </w:rPr>
        <w:t xml:space="preserve">Содержание указанного режима определено в соответствии с СанПиН </w:t>
      </w:r>
      <w:r w:rsidRPr="00DC3671">
        <w:rPr>
          <w:rFonts w:eastAsia="TimesNewRoman,Bold"/>
        </w:rPr>
        <w:t>2.2.1/2.1.1.1200-03 «</w:t>
      </w:r>
      <w:r w:rsidRPr="00DC3671">
        <w:rPr>
          <w:rFonts w:eastAsia="TimesNewRoman"/>
        </w:rPr>
        <w:t>Санитарно</w:t>
      </w:r>
      <w:r w:rsidRPr="00DC3671">
        <w:rPr>
          <w:rFonts w:eastAsia="TimesNewRoman,Bold"/>
        </w:rPr>
        <w:t>-</w:t>
      </w:r>
      <w:r w:rsidRPr="00DC3671">
        <w:rPr>
          <w:rFonts w:eastAsia="TimesNewRoman"/>
        </w:rPr>
        <w:t>защитные зоны и санитарная классификация предприятий</w:t>
      </w:r>
      <w:r w:rsidRPr="00DC3671">
        <w:rPr>
          <w:rFonts w:eastAsia="TimesNewRoman,Bold"/>
        </w:rPr>
        <w:t xml:space="preserve">, </w:t>
      </w:r>
      <w:r w:rsidRPr="00DC3671">
        <w:rPr>
          <w:rFonts w:eastAsia="TimesNewRoman"/>
        </w:rPr>
        <w:t>сооружений и иных объектов</w:t>
      </w:r>
      <w:r w:rsidRPr="00DC3671">
        <w:rPr>
          <w:rFonts w:eastAsia="TimesNewRoman,Bold"/>
        </w:rPr>
        <w:t>».</w:t>
      </w:r>
    </w:p>
    <w:p w:rsidR="00DC3671" w:rsidRPr="00DC3671" w:rsidRDefault="00DC3671" w:rsidP="00DC3671">
      <w:pPr>
        <w:ind w:firstLine="709"/>
        <w:contextualSpacing/>
        <w:jc w:val="both"/>
        <w:rPr>
          <w:rFonts w:eastAsia="Times New Roman"/>
        </w:rPr>
      </w:pPr>
      <w:r w:rsidRPr="00DC3671">
        <w:rPr>
          <w:rFonts w:eastAsia="Times New Roman"/>
        </w:rPr>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DC3671" w:rsidRPr="00DC3671" w:rsidRDefault="00DC3671" w:rsidP="00DC3671">
      <w:pPr>
        <w:ind w:firstLine="709"/>
        <w:contextualSpacing/>
        <w:jc w:val="both"/>
        <w:rPr>
          <w:rFonts w:eastAsia="Times New Roman"/>
        </w:rPr>
      </w:pPr>
      <w:r w:rsidRPr="00DC3671">
        <w:rPr>
          <w:rFonts w:eastAsia="Times New Roman"/>
        </w:rPr>
        <w:t xml:space="preserve">4. </w:t>
      </w:r>
      <w:proofErr w:type="gramStart"/>
      <w:r w:rsidRPr="00DC3671">
        <w:rPr>
          <w:rFonts w:eastAsia="Times New Roman"/>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DC3671" w:rsidRPr="00DC3671" w:rsidRDefault="00DC3671" w:rsidP="00DC3671">
      <w:pPr>
        <w:ind w:firstLine="709"/>
        <w:contextualSpacing/>
        <w:jc w:val="both"/>
        <w:rPr>
          <w:rFonts w:eastAsia="Times New Roman"/>
        </w:rPr>
      </w:pPr>
      <w:r w:rsidRPr="00DC3671">
        <w:rPr>
          <w:rFonts w:eastAsia="Times New Roman"/>
        </w:rPr>
        <w:t xml:space="preserve">5. </w:t>
      </w:r>
      <w:proofErr w:type="gramStart"/>
      <w:r w:rsidRPr="00DC3671">
        <w:rPr>
          <w:rFonts w:eastAsia="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DC3671" w:rsidRPr="00DC3671" w:rsidRDefault="00DC3671" w:rsidP="00DC3671">
      <w:pPr>
        <w:ind w:firstLine="709"/>
        <w:contextualSpacing/>
        <w:jc w:val="both"/>
        <w:rPr>
          <w:rFonts w:eastAsia="Times New Roman"/>
        </w:rPr>
      </w:pPr>
      <w:r w:rsidRPr="00DC3671">
        <w:rPr>
          <w:rFonts w:eastAsia="Times New Roman"/>
        </w:rPr>
        <w:t>6. Допускается размещать в границах санитарно-защитной зоны промышленного объекта или производства:</w:t>
      </w:r>
    </w:p>
    <w:p w:rsidR="00DC3671" w:rsidRPr="00DC3671" w:rsidRDefault="00DC3671" w:rsidP="00DC3671">
      <w:pPr>
        <w:ind w:firstLine="709"/>
        <w:contextualSpacing/>
        <w:jc w:val="both"/>
        <w:rPr>
          <w:rFonts w:eastAsia="Times New Roman"/>
        </w:rPr>
      </w:pPr>
      <w:r w:rsidRPr="00DC3671">
        <w:rPr>
          <w:rFonts w:eastAsia="Times New Roman"/>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DC3671">
        <w:rPr>
          <w:rFonts w:eastAsia="Times New Roman"/>
        </w:rPr>
        <w:t>нефт</w:t>
      </w:r>
      <w:proofErr w:type="gramStart"/>
      <w:r w:rsidRPr="00DC3671">
        <w:rPr>
          <w:rFonts w:eastAsia="Times New Roman"/>
        </w:rPr>
        <w:t>е</w:t>
      </w:r>
      <w:proofErr w:type="spellEnd"/>
      <w:r w:rsidRPr="00DC3671">
        <w:rPr>
          <w:rFonts w:eastAsia="Times New Roman"/>
        </w:rPr>
        <w:t>-</w:t>
      </w:r>
      <w:proofErr w:type="gramEnd"/>
      <w:r w:rsidRPr="00DC3671">
        <w:rPr>
          <w:rFonts w:eastAsia="Times New Roman"/>
        </w:rPr>
        <w:t xml:space="preserve"> и газопроводы, артезианские скважины для технического водоснабжения, </w:t>
      </w:r>
      <w:proofErr w:type="spellStart"/>
      <w:r w:rsidRPr="00DC3671">
        <w:rPr>
          <w:rFonts w:eastAsia="Times New Roman"/>
        </w:rPr>
        <w:t>водоохлаждающие</w:t>
      </w:r>
      <w:proofErr w:type="spellEnd"/>
      <w:r w:rsidRPr="00DC3671">
        <w:rPr>
          <w:rFonts w:eastAsia="Times New Roman"/>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C3671" w:rsidRPr="00DC3671" w:rsidRDefault="00DC3671" w:rsidP="00DC3671">
      <w:pPr>
        <w:ind w:firstLine="709"/>
        <w:contextualSpacing/>
        <w:jc w:val="both"/>
        <w:rPr>
          <w:rFonts w:eastAsia="Times New Roman"/>
        </w:rPr>
      </w:pPr>
      <w:r w:rsidRPr="00DC3671">
        <w:rPr>
          <w:rFonts w:eastAsia="Times New Roman"/>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DC3671" w:rsidRPr="00DC3671" w:rsidRDefault="00DC3671" w:rsidP="004A3DC4">
      <w:pPr>
        <w:keepNext/>
        <w:ind w:firstLine="709"/>
        <w:jc w:val="both"/>
        <w:outlineLvl w:val="1"/>
        <w:rPr>
          <w:rFonts w:eastAsia="Times New Roman"/>
          <w:b/>
          <w:bCs/>
          <w:iCs/>
          <w:lang w:val="x-none" w:eastAsia="x-none"/>
        </w:rPr>
      </w:pPr>
      <w:bookmarkStart w:id="5" w:name="_Toc435094721"/>
      <w:r w:rsidRPr="00DC3671">
        <w:rPr>
          <w:rFonts w:eastAsia="Times New Roman"/>
          <w:b/>
          <w:bCs/>
          <w:iCs/>
          <w:lang w:val="x-none" w:eastAsia="x-none"/>
        </w:rPr>
        <w:t xml:space="preserve">Статья </w:t>
      </w:r>
      <w:r w:rsidRPr="00DC3671">
        <w:rPr>
          <w:rFonts w:eastAsia="Times New Roman"/>
          <w:b/>
          <w:bCs/>
          <w:iCs/>
          <w:lang w:eastAsia="x-none"/>
        </w:rPr>
        <w:t>29</w:t>
      </w:r>
      <w:r w:rsidRPr="00DC3671">
        <w:rPr>
          <w:rFonts w:eastAsia="Times New Roman"/>
          <w:b/>
          <w:bCs/>
          <w:iCs/>
          <w:lang w:val="x-none" w:eastAsia="x-none"/>
        </w:rPr>
        <w:t xml:space="preserve">. </w:t>
      </w:r>
      <w:proofErr w:type="spellStart"/>
      <w:r w:rsidRPr="00DC3671">
        <w:rPr>
          <w:rFonts w:eastAsia="Times New Roman"/>
          <w:b/>
          <w:bCs/>
          <w:iCs/>
          <w:lang w:val="x-none" w:eastAsia="x-none"/>
        </w:rPr>
        <w:t>Водоохранные</w:t>
      </w:r>
      <w:proofErr w:type="spellEnd"/>
      <w:r w:rsidRPr="00DC3671">
        <w:rPr>
          <w:rFonts w:eastAsia="Times New Roman"/>
          <w:b/>
          <w:bCs/>
          <w:iCs/>
          <w:lang w:val="x-none" w:eastAsia="x-none"/>
        </w:rPr>
        <w:t xml:space="preserve"> зоны</w:t>
      </w:r>
      <w:bookmarkEnd w:id="5"/>
    </w:p>
    <w:p w:rsidR="00DC3671" w:rsidRPr="00DC3671" w:rsidRDefault="00DC3671" w:rsidP="00DC3671">
      <w:pPr>
        <w:ind w:firstLine="709"/>
        <w:jc w:val="both"/>
        <w:rPr>
          <w:rFonts w:eastAsia="Times New Roman"/>
          <w:color w:val="000000"/>
        </w:rPr>
      </w:pPr>
      <w:r w:rsidRPr="00DC3671">
        <w:rPr>
          <w:rFonts w:eastAsia="Times New Roman"/>
          <w:color w:val="000000"/>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w:t>
      </w:r>
      <w:r w:rsidRPr="00DC3671">
        <w:rPr>
          <w:rFonts w:eastAsia="Times New Roman"/>
          <w:color w:val="000000"/>
        </w:rPr>
        <w:lastRenderedPageBreak/>
        <w:t xml:space="preserve">территорий в соответствии с Водным кодексом РФ, устанавливаются </w:t>
      </w:r>
      <w:proofErr w:type="spellStart"/>
      <w:r w:rsidRPr="00DC3671">
        <w:rPr>
          <w:rFonts w:eastAsia="Times New Roman"/>
          <w:color w:val="000000"/>
        </w:rPr>
        <w:t>водоохранные</w:t>
      </w:r>
      <w:proofErr w:type="spellEnd"/>
      <w:r w:rsidRPr="00DC3671">
        <w:rPr>
          <w:rFonts w:eastAsia="Times New Roman"/>
          <w:color w:val="000000"/>
        </w:rPr>
        <w:t xml:space="preserve"> зоны и прибрежные защитные полосы.</w:t>
      </w:r>
    </w:p>
    <w:p w:rsidR="00DC3671" w:rsidRPr="00DC3671" w:rsidRDefault="00DC3671" w:rsidP="00DC3671">
      <w:pPr>
        <w:ind w:firstLine="709"/>
        <w:jc w:val="both"/>
        <w:rPr>
          <w:rFonts w:eastAsia="Times New Roman"/>
          <w:color w:val="000000"/>
          <w:spacing w:val="2"/>
          <w:shd w:val="clear" w:color="auto" w:fill="FFFFFF"/>
        </w:rPr>
      </w:pPr>
      <w:r w:rsidRPr="00DC3671">
        <w:rPr>
          <w:rFonts w:eastAsia="Times New Roman"/>
          <w:color w:val="000000"/>
        </w:rPr>
        <w:t xml:space="preserve">2. </w:t>
      </w:r>
      <w:proofErr w:type="spellStart"/>
      <w:proofErr w:type="gramStart"/>
      <w:r w:rsidRPr="00DC3671">
        <w:rPr>
          <w:rFonts w:eastAsia="Times New Roman"/>
          <w:color w:val="000000"/>
        </w:rPr>
        <w:t>Водоохранными</w:t>
      </w:r>
      <w:proofErr w:type="spellEnd"/>
      <w:r w:rsidRPr="00DC3671">
        <w:rPr>
          <w:rFonts w:eastAsia="Times New Roman"/>
          <w:color w:val="000000"/>
        </w:rPr>
        <w:t xml:space="preserve"> </w:t>
      </w:r>
      <w:r w:rsidRPr="00DC3671">
        <w:rPr>
          <w:rFonts w:eastAsia="Times New Roman"/>
          <w:color w:val="000000"/>
          <w:spacing w:val="2"/>
          <w:shd w:val="clear" w:color="auto" w:fill="FFFFFF"/>
        </w:rPr>
        <w:t>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C3671" w:rsidRPr="00DC3671" w:rsidRDefault="00DC3671" w:rsidP="00DC3671">
      <w:pPr>
        <w:ind w:firstLine="709"/>
        <w:jc w:val="both"/>
        <w:rPr>
          <w:rFonts w:eastAsia="Times New Roman"/>
          <w:color w:val="000000"/>
        </w:rPr>
      </w:pPr>
      <w:r w:rsidRPr="00DC3671">
        <w:rPr>
          <w:rFonts w:eastAsia="Times New Roman"/>
          <w:color w:val="000000"/>
        </w:rPr>
        <w:t xml:space="preserve">2. В границах </w:t>
      </w:r>
      <w:proofErr w:type="spellStart"/>
      <w:r w:rsidRPr="00DC3671">
        <w:rPr>
          <w:rFonts w:eastAsia="Times New Roman"/>
          <w:color w:val="000000"/>
        </w:rPr>
        <w:t>водоохранных</w:t>
      </w:r>
      <w:proofErr w:type="spellEnd"/>
      <w:r w:rsidRPr="00DC3671">
        <w:rPr>
          <w:rFonts w:eastAsia="Times New Roman"/>
          <w:color w:val="00000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C3671" w:rsidRPr="00DC3671" w:rsidRDefault="00DC3671" w:rsidP="00DC3671">
      <w:pPr>
        <w:shd w:val="clear" w:color="auto" w:fill="FFFFFF"/>
        <w:ind w:firstLine="709"/>
        <w:textAlignment w:val="baseline"/>
        <w:rPr>
          <w:rFonts w:eastAsia="Times New Roman"/>
          <w:color w:val="000000"/>
          <w:spacing w:val="2"/>
        </w:rPr>
      </w:pPr>
      <w:r w:rsidRPr="00DC3671">
        <w:rPr>
          <w:rFonts w:eastAsia="Times New Roman"/>
          <w:color w:val="000000"/>
          <w:spacing w:val="2"/>
        </w:rPr>
        <w:t xml:space="preserve">3. Ширина </w:t>
      </w:r>
      <w:proofErr w:type="spellStart"/>
      <w:r w:rsidRPr="00DC3671">
        <w:rPr>
          <w:rFonts w:eastAsia="Times New Roman"/>
          <w:color w:val="000000"/>
          <w:spacing w:val="2"/>
        </w:rPr>
        <w:t>водоохранной</w:t>
      </w:r>
      <w:proofErr w:type="spellEnd"/>
      <w:r w:rsidRPr="00DC3671">
        <w:rPr>
          <w:rFonts w:eastAsia="Times New Roman"/>
          <w:color w:val="000000"/>
          <w:spacing w:val="2"/>
        </w:rPr>
        <w:t xml:space="preserve"> зоны рек или ручьев устанавливается от их истока для рек или ручьев протяженностью:</w:t>
      </w:r>
    </w:p>
    <w:p w:rsidR="00DC3671" w:rsidRPr="00DC3671" w:rsidRDefault="00DC3671" w:rsidP="00DC3671">
      <w:pPr>
        <w:shd w:val="clear" w:color="auto" w:fill="FFFFFF"/>
        <w:ind w:firstLine="709"/>
        <w:textAlignment w:val="baseline"/>
        <w:rPr>
          <w:rFonts w:eastAsia="Times New Roman"/>
          <w:color w:val="000000"/>
          <w:spacing w:val="2"/>
        </w:rPr>
      </w:pPr>
      <w:r w:rsidRPr="00DC3671">
        <w:rPr>
          <w:rFonts w:eastAsia="Times New Roman"/>
          <w:color w:val="000000"/>
          <w:spacing w:val="2"/>
        </w:rPr>
        <w:t>1) до десяти километров - в размере пятидесяти метров;</w:t>
      </w:r>
    </w:p>
    <w:p w:rsidR="00DC3671" w:rsidRPr="00DC3671" w:rsidRDefault="00DC3671" w:rsidP="00DC3671">
      <w:pPr>
        <w:shd w:val="clear" w:color="auto" w:fill="FFFFFF"/>
        <w:ind w:firstLine="709"/>
        <w:textAlignment w:val="baseline"/>
        <w:rPr>
          <w:rFonts w:eastAsia="Times New Roman"/>
          <w:color w:val="000000"/>
          <w:spacing w:val="2"/>
        </w:rPr>
      </w:pPr>
      <w:r w:rsidRPr="00DC3671">
        <w:rPr>
          <w:rFonts w:eastAsia="Times New Roman"/>
          <w:color w:val="000000"/>
          <w:spacing w:val="2"/>
        </w:rPr>
        <w:t>2) от десяти до пятидесяти километров - в размере ста метров;</w:t>
      </w:r>
    </w:p>
    <w:p w:rsidR="00DC3671" w:rsidRPr="00DC3671" w:rsidRDefault="00DC3671" w:rsidP="00DC3671">
      <w:pPr>
        <w:shd w:val="clear" w:color="auto" w:fill="FFFFFF"/>
        <w:ind w:firstLine="709"/>
        <w:textAlignment w:val="baseline"/>
        <w:rPr>
          <w:rFonts w:eastAsia="Times New Roman"/>
          <w:color w:val="000000"/>
          <w:spacing w:val="2"/>
        </w:rPr>
      </w:pPr>
      <w:r w:rsidRPr="00DC3671">
        <w:rPr>
          <w:rFonts w:eastAsia="Times New Roman"/>
          <w:color w:val="000000"/>
          <w:spacing w:val="2"/>
        </w:rPr>
        <w:t>3) от пятидесяти километров и более - в размере двухсот метров.</w:t>
      </w:r>
    </w:p>
    <w:p w:rsidR="00DC3671" w:rsidRPr="00DC3671" w:rsidRDefault="00DC3671" w:rsidP="00DC3671">
      <w:pPr>
        <w:ind w:firstLine="709"/>
        <w:jc w:val="both"/>
        <w:rPr>
          <w:rFonts w:eastAsia="Times New Roman"/>
          <w:color w:val="000000"/>
          <w:spacing w:val="2"/>
          <w:shd w:val="clear" w:color="auto" w:fill="FFFFFF"/>
        </w:rPr>
      </w:pPr>
      <w:r w:rsidRPr="00DC3671">
        <w:rPr>
          <w:rFonts w:eastAsia="Times New Roman"/>
          <w:color w:val="000000"/>
          <w:spacing w:val="2"/>
          <w:shd w:val="clear" w:color="auto" w:fill="FFFFFF"/>
        </w:rPr>
        <w:t xml:space="preserve">5. Для реки, ручья протяженностью менее десяти километров от истока до устья </w:t>
      </w:r>
      <w:proofErr w:type="spellStart"/>
      <w:r w:rsidRPr="00DC3671">
        <w:rPr>
          <w:rFonts w:eastAsia="Times New Roman"/>
          <w:color w:val="000000"/>
          <w:spacing w:val="2"/>
          <w:shd w:val="clear" w:color="auto" w:fill="FFFFFF"/>
        </w:rPr>
        <w:t>водоохранная</w:t>
      </w:r>
      <w:proofErr w:type="spellEnd"/>
      <w:r w:rsidRPr="00DC3671">
        <w:rPr>
          <w:rFonts w:eastAsia="Times New Roman"/>
          <w:color w:val="000000"/>
          <w:spacing w:val="2"/>
          <w:shd w:val="clear" w:color="auto" w:fill="FFFFFF"/>
        </w:rPr>
        <w:t xml:space="preserve"> зона совпадает с прибрежной защитной полосой. Радиус </w:t>
      </w:r>
      <w:proofErr w:type="spellStart"/>
      <w:r w:rsidRPr="00DC3671">
        <w:rPr>
          <w:rFonts w:eastAsia="Times New Roman"/>
          <w:color w:val="000000"/>
          <w:spacing w:val="2"/>
        </w:rPr>
        <w:t>водоохранной</w:t>
      </w:r>
      <w:proofErr w:type="spellEnd"/>
      <w:r w:rsidRPr="00DC3671">
        <w:rPr>
          <w:rFonts w:eastAsia="Times New Roman"/>
          <w:color w:val="000000"/>
          <w:spacing w:val="2"/>
          <w:shd w:val="clear" w:color="auto" w:fill="FFFFFF"/>
        </w:rPr>
        <w:t xml:space="preserve"> зоны для истоков реки, ручья устанавливается в размере пятидесяти метров.</w:t>
      </w:r>
    </w:p>
    <w:p w:rsidR="00DC3671" w:rsidRPr="00DC3671" w:rsidRDefault="00DC3671" w:rsidP="00DC3671">
      <w:pPr>
        <w:ind w:firstLine="709"/>
        <w:jc w:val="both"/>
        <w:rPr>
          <w:rFonts w:eastAsia="Times New Roman"/>
          <w:color w:val="000000"/>
        </w:rPr>
      </w:pPr>
      <w:r w:rsidRPr="00DC3671">
        <w:rPr>
          <w:rFonts w:eastAsia="Times New Roman"/>
          <w:color w:val="000000"/>
          <w:spacing w:val="2"/>
          <w:shd w:val="clear" w:color="auto" w:fill="FFFFFF"/>
        </w:rPr>
        <w:t>4. Ширина </w:t>
      </w:r>
      <w:proofErr w:type="spellStart"/>
      <w:r w:rsidRPr="00DC3671">
        <w:rPr>
          <w:rFonts w:eastAsia="Times New Roman"/>
          <w:color w:val="000000"/>
          <w:spacing w:val="2"/>
        </w:rPr>
        <w:t>водоохранной</w:t>
      </w:r>
      <w:proofErr w:type="spellEnd"/>
      <w:r w:rsidRPr="00DC3671">
        <w:rPr>
          <w:rFonts w:eastAsia="Times New Roman"/>
          <w:color w:val="000000"/>
          <w:spacing w:val="2"/>
          <w:shd w:val="clear" w:color="auto" w:fill="FFFFFF"/>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DC3671">
        <w:rPr>
          <w:rFonts w:eastAsia="Times New Roman"/>
          <w:color w:val="000000"/>
          <w:spacing w:val="2"/>
        </w:rPr>
        <w:t>водоохранной</w:t>
      </w:r>
      <w:proofErr w:type="spellEnd"/>
      <w:r w:rsidRPr="00DC3671">
        <w:rPr>
          <w:rFonts w:eastAsia="Times New Roman"/>
          <w:color w:val="000000"/>
          <w:spacing w:val="2"/>
          <w:shd w:val="clear" w:color="auto" w:fill="FFFFFF"/>
        </w:rPr>
        <w:t xml:space="preserve"> зоны водохранилища, расположенного на водотоке, устанавливается равной ширине </w:t>
      </w:r>
      <w:proofErr w:type="spellStart"/>
      <w:r w:rsidRPr="00DC3671">
        <w:rPr>
          <w:rFonts w:eastAsia="Times New Roman"/>
          <w:color w:val="000000"/>
          <w:spacing w:val="2"/>
        </w:rPr>
        <w:t>водоохранной</w:t>
      </w:r>
      <w:proofErr w:type="spellEnd"/>
      <w:r w:rsidRPr="00DC3671">
        <w:rPr>
          <w:rFonts w:eastAsia="Times New Roman"/>
          <w:color w:val="000000"/>
          <w:spacing w:val="2"/>
          <w:shd w:val="clear" w:color="auto" w:fill="FFFFFF"/>
        </w:rPr>
        <w:t xml:space="preserve"> зоны этого водотока</w:t>
      </w:r>
    </w:p>
    <w:p w:rsidR="00DC3671" w:rsidRPr="00DC3671" w:rsidRDefault="00DC3671" w:rsidP="00DC3671">
      <w:pPr>
        <w:ind w:firstLine="709"/>
        <w:jc w:val="both"/>
        <w:rPr>
          <w:rFonts w:eastAsia="Times New Roman"/>
          <w:color w:val="000000"/>
        </w:rPr>
      </w:pPr>
      <w:r w:rsidRPr="00DC3671">
        <w:rPr>
          <w:rFonts w:eastAsia="Times New Roman"/>
          <w:color w:val="000000"/>
        </w:rPr>
        <w:t xml:space="preserve">5. В границах </w:t>
      </w:r>
      <w:proofErr w:type="spellStart"/>
      <w:r w:rsidRPr="00DC3671">
        <w:rPr>
          <w:rFonts w:eastAsia="Times New Roman"/>
          <w:color w:val="000000"/>
        </w:rPr>
        <w:t>водоохранных</w:t>
      </w:r>
      <w:proofErr w:type="spellEnd"/>
      <w:r w:rsidRPr="00DC3671">
        <w:rPr>
          <w:rFonts w:eastAsia="Times New Roman"/>
          <w:color w:val="000000"/>
        </w:rPr>
        <w:t xml:space="preserve"> зон запрещаются:</w:t>
      </w:r>
    </w:p>
    <w:p w:rsidR="00DC3671" w:rsidRPr="00DC3671" w:rsidRDefault="00DC3671" w:rsidP="00DC3671">
      <w:pPr>
        <w:ind w:firstLine="709"/>
        <w:jc w:val="both"/>
        <w:rPr>
          <w:rFonts w:eastAsia="Times New Roman"/>
          <w:color w:val="000000"/>
        </w:rPr>
      </w:pPr>
      <w:r w:rsidRPr="00DC3671">
        <w:rPr>
          <w:rFonts w:eastAsia="Times New Roman"/>
          <w:color w:val="000000"/>
        </w:rPr>
        <w:t>1) использование сточных вод в целях регулирования плодородия почв;</w:t>
      </w:r>
    </w:p>
    <w:p w:rsidR="00DC3671" w:rsidRPr="00DC3671" w:rsidRDefault="00DC3671" w:rsidP="00DC3671">
      <w:pPr>
        <w:ind w:firstLine="709"/>
        <w:jc w:val="both"/>
        <w:rPr>
          <w:rFonts w:eastAsia="Times New Roman"/>
          <w:color w:val="000000"/>
        </w:rPr>
      </w:pPr>
      <w:r w:rsidRPr="00DC3671">
        <w:rPr>
          <w:rFonts w:eastAsia="Times New Roman"/>
          <w:color w:val="00000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C3671" w:rsidRPr="00DC3671" w:rsidRDefault="00DC3671" w:rsidP="00DC3671">
      <w:pPr>
        <w:ind w:firstLine="709"/>
        <w:jc w:val="both"/>
        <w:rPr>
          <w:rFonts w:eastAsia="Times New Roman"/>
          <w:color w:val="000000"/>
        </w:rPr>
      </w:pPr>
      <w:r w:rsidRPr="00DC3671">
        <w:rPr>
          <w:rFonts w:eastAsia="Times New Roman"/>
          <w:color w:val="000000"/>
        </w:rPr>
        <w:t>3) осуществление авиационных мер по борьбе с вредными организмами;</w:t>
      </w:r>
    </w:p>
    <w:p w:rsidR="00DC3671" w:rsidRPr="00DC3671" w:rsidRDefault="00DC3671" w:rsidP="00DC3671">
      <w:pPr>
        <w:ind w:firstLine="709"/>
        <w:jc w:val="both"/>
        <w:rPr>
          <w:rFonts w:eastAsia="Times New Roman"/>
          <w:color w:val="000000"/>
        </w:rPr>
      </w:pPr>
      <w:r w:rsidRPr="00DC3671">
        <w:rPr>
          <w:rFonts w:eastAsia="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C3671" w:rsidRPr="00DC3671" w:rsidRDefault="00DC3671" w:rsidP="00DC3671">
      <w:pPr>
        <w:ind w:firstLine="709"/>
        <w:jc w:val="both"/>
        <w:rPr>
          <w:rFonts w:eastAsia="Times New Roman"/>
        </w:rPr>
      </w:pPr>
      <w:proofErr w:type="gramStart"/>
      <w:r w:rsidRPr="00DC3671">
        <w:rPr>
          <w:rFonts w:eastAsia="Times New Roman"/>
          <w:color w:val="00000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w:t>
      </w:r>
      <w:r w:rsidRPr="00DC3671">
        <w:rPr>
          <w:rFonts w:eastAsia="Times New Roman"/>
        </w:rPr>
        <w:t xml:space="preserve">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C3671" w:rsidRPr="00DC3671" w:rsidRDefault="00DC3671" w:rsidP="00DC3671">
      <w:pPr>
        <w:ind w:firstLine="709"/>
        <w:jc w:val="both"/>
        <w:rPr>
          <w:rFonts w:eastAsia="Times New Roman"/>
        </w:rPr>
      </w:pPr>
      <w:r w:rsidRPr="00DC3671">
        <w:rPr>
          <w:rFonts w:eastAsia="Times New Roman"/>
        </w:rPr>
        <w:t xml:space="preserve">6) размещение специализированных хранилищ пестицидов и </w:t>
      </w:r>
      <w:proofErr w:type="spellStart"/>
      <w:r w:rsidRPr="00DC3671">
        <w:rPr>
          <w:rFonts w:eastAsia="Times New Roman"/>
        </w:rPr>
        <w:t>агрохимикатов</w:t>
      </w:r>
      <w:proofErr w:type="spellEnd"/>
      <w:r w:rsidRPr="00DC3671">
        <w:rPr>
          <w:rFonts w:eastAsia="Times New Roman"/>
        </w:rPr>
        <w:t xml:space="preserve">, применение пестицидов и </w:t>
      </w:r>
      <w:proofErr w:type="spellStart"/>
      <w:r w:rsidRPr="00DC3671">
        <w:rPr>
          <w:rFonts w:eastAsia="Times New Roman"/>
        </w:rPr>
        <w:t>агрохимикатов</w:t>
      </w:r>
      <w:proofErr w:type="spellEnd"/>
      <w:r w:rsidRPr="00DC3671">
        <w:rPr>
          <w:rFonts w:eastAsia="Times New Roman"/>
        </w:rPr>
        <w:t>;</w:t>
      </w:r>
    </w:p>
    <w:p w:rsidR="00DC3671" w:rsidRPr="00DC3671" w:rsidRDefault="00DC3671" w:rsidP="00DC3671">
      <w:pPr>
        <w:ind w:firstLine="709"/>
        <w:jc w:val="both"/>
        <w:rPr>
          <w:rFonts w:eastAsia="Times New Roman"/>
        </w:rPr>
      </w:pPr>
      <w:r w:rsidRPr="00DC3671">
        <w:rPr>
          <w:rFonts w:eastAsia="Times New Roman"/>
        </w:rPr>
        <w:t>7) сброс сточных, в том числе дренажных, вод;</w:t>
      </w:r>
    </w:p>
    <w:p w:rsidR="00DC3671" w:rsidRPr="00DC3671" w:rsidRDefault="00DC3671" w:rsidP="00DC3671">
      <w:pPr>
        <w:ind w:firstLine="709"/>
        <w:jc w:val="both"/>
        <w:rPr>
          <w:rFonts w:eastAsia="Times New Roman"/>
        </w:rPr>
      </w:pPr>
      <w:proofErr w:type="gramStart"/>
      <w:r w:rsidRPr="00DC3671">
        <w:rPr>
          <w:rFonts w:eastAsia="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3" w:history="1">
        <w:r w:rsidRPr="00DC3671">
          <w:rPr>
            <w:rFonts w:eastAsia="Times New Roman"/>
          </w:rPr>
          <w:t>статьей 19.1</w:t>
        </w:r>
      </w:hyperlink>
      <w:r w:rsidRPr="00DC3671">
        <w:rPr>
          <w:rFonts w:eastAsia="Times New Roman"/>
        </w:rPr>
        <w:t xml:space="preserve"> Закона Российской Федерации от</w:t>
      </w:r>
      <w:proofErr w:type="gramEnd"/>
      <w:r w:rsidRPr="00DC3671">
        <w:rPr>
          <w:rFonts w:eastAsia="Times New Roman"/>
        </w:rPr>
        <w:t xml:space="preserve"> </w:t>
      </w:r>
      <w:proofErr w:type="gramStart"/>
      <w:r w:rsidRPr="00DC3671">
        <w:rPr>
          <w:rFonts w:eastAsia="Times New Roman"/>
        </w:rPr>
        <w:t>21.02.1992 № 2395-1 "О недрах").</w:t>
      </w:r>
      <w:proofErr w:type="gramEnd"/>
    </w:p>
    <w:p w:rsidR="00DC3671" w:rsidRPr="00DC3671" w:rsidRDefault="00DC3671" w:rsidP="00DC3671">
      <w:pPr>
        <w:ind w:firstLine="709"/>
        <w:jc w:val="both"/>
        <w:rPr>
          <w:rFonts w:eastAsia="Times New Roman"/>
        </w:rPr>
      </w:pPr>
      <w:r w:rsidRPr="00DC3671">
        <w:rPr>
          <w:rFonts w:eastAsia="Times New Roman"/>
        </w:rPr>
        <w:t xml:space="preserve">4. В границах </w:t>
      </w:r>
      <w:proofErr w:type="spellStart"/>
      <w:r w:rsidRPr="00DC3671">
        <w:rPr>
          <w:rFonts w:eastAsia="Times New Roman"/>
        </w:rPr>
        <w:t>водоохранных</w:t>
      </w:r>
      <w:proofErr w:type="spellEnd"/>
      <w:r w:rsidRPr="00DC3671">
        <w:rPr>
          <w:rFonts w:eastAsia="Times New Roma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w:t>
      </w:r>
      <w:r w:rsidRPr="00DC3671">
        <w:rPr>
          <w:rFonts w:eastAsia="Times New Roman"/>
        </w:rPr>
        <w:lastRenderedPageBreak/>
        <w:t>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C3671" w:rsidRPr="00DC3671" w:rsidRDefault="00DC3671" w:rsidP="00DC3671">
      <w:pPr>
        <w:ind w:firstLine="709"/>
        <w:jc w:val="both"/>
        <w:rPr>
          <w:rFonts w:eastAsia="Times New Roman"/>
        </w:rPr>
      </w:pPr>
      <w:r w:rsidRPr="00DC3671">
        <w:rPr>
          <w:rFonts w:eastAsia="Times New Roman"/>
        </w:rPr>
        <w:t>1) централизованные системы водоотведения (канализации), централизованные ливневые системы водоотведения;</w:t>
      </w:r>
    </w:p>
    <w:p w:rsidR="00DC3671" w:rsidRPr="00DC3671" w:rsidRDefault="00DC3671" w:rsidP="00DC3671">
      <w:pPr>
        <w:ind w:firstLine="709"/>
        <w:jc w:val="both"/>
        <w:rPr>
          <w:rFonts w:eastAsia="Times New Roman"/>
        </w:rPr>
      </w:pPr>
      <w:r w:rsidRPr="00DC3671">
        <w:rPr>
          <w:rFonts w:eastAsia="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C3671" w:rsidRPr="00DC3671" w:rsidRDefault="00DC3671" w:rsidP="00DC3671">
      <w:pPr>
        <w:ind w:firstLine="709"/>
        <w:jc w:val="both"/>
        <w:rPr>
          <w:rFonts w:eastAsia="Times New Roman"/>
        </w:rPr>
      </w:pPr>
      <w:r w:rsidRPr="00DC3671">
        <w:rPr>
          <w:rFonts w:eastAsia="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DC3671" w:rsidRPr="00DC3671" w:rsidRDefault="00DC3671" w:rsidP="00DC3671">
      <w:pPr>
        <w:ind w:firstLine="709"/>
        <w:jc w:val="both"/>
        <w:rPr>
          <w:rFonts w:eastAsia="Times New Roman"/>
        </w:rPr>
      </w:pPr>
      <w:r w:rsidRPr="00DC3671">
        <w:rPr>
          <w:rFonts w:eastAsia="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C3671" w:rsidRPr="00DC3671" w:rsidRDefault="00DC3671" w:rsidP="00DC3671">
      <w:pPr>
        <w:ind w:firstLine="709"/>
        <w:jc w:val="both"/>
        <w:rPr>
          <w:rFonts w:eastAsia="Times New Roman"/>
        </w:rPr>
      </w:pPr>
      <w:r w:rsidRPr="00DC3671">
        <w:rPr>
          <w:rFonts w:eastAsia="Times New Roman"/>
        </w:rPr>
        <w:t>5. В границах прибрежных защитных полос наряду с установленными частью 3 настоящей статьи ограничениями запрещаются:</w:t>
      </w:r>
    </w:p>
    <w:p w:rsidR="00DC3671" w:rsidRPr="00DC3671" w:rsidRDefault="00DC3671" w:rsidP="00DC3671">
      <w:pPr>
        <w:ind w:firstLine="709"/>
        <w:jc w:val="both"/>
        <w:rPr>
          <w:rFonts w:eastAsia="Times New Roman"/>
        </w:rPr>
      </w:pPr>
      <w:r w:rsidRPr="00DC3671">
        <w:rPr>
          <w:rFonts w:eastAsia="Times New Roman"/>
        </w:rPr>
        <w:t>1) распашка земель;</w:t>
      </w:r>
    </w:p>
    <w:p w:rsidR="00DC3671" w:rsidRPr="00DC3671" w:rsidRDefault="00DC3671" w:rsidP="00DC3671">
      <w:pPr>
        <w:ind w:firstLine="709"/>
        <w:jc w:val="both"/>
        <w:rPr>
          <w:rFonts w:eastAsia="Times New Roman"/>
        </w:rPr>
      </w:pPr>
      <w:r w:rsidRPr="00DC3671">
        <w:rPr>
          <w:rFonts w:eastAsia="Times New Roman"/>
        </w:rPr>
        <w:t>2) размещение отвалов размываемых грунтов;</w:t>
      </w:r>
    </w:p>
    <w:p w:rsidR="00DC3671" w:rsidRPr="00DC3671" w:rsidRDefault="00DC3671" w:rsidP="00DC3671">
      <w:pPr>
        <w:ind w:firstLine="709"/>
        <w:jc w:val="both"/>
        <w:rPr>
          <w:rFonts w:eastAsia="Times New Roman"/>
        </w:rPr>
      </w:pPr>
      <w:r w:rsidRPr="00DC3671">
        <w:rPr>
          <w:rFonts w:eastAsia="Times New Roman"/>
        </w:rPr>
        <w:t>3) выпас сельскохозяйственных животных и организация для них летних лагерей, ванн.</w:t>
      </w:r>
    </w:p>
    <w:p w:rsidR="00DC3671" w:rsidRPr="00DC3671" w:rsidRDefault="00DC3671" w:rsidP="00DC3671">
      <w:pPr>
        <w:ind w:firstLine="709"/>
        <w:jc w:val="both"/>
        <w:rPr>
          <w:rFonts w:eastAsia="Times New Roman"/>
        </w:rPr>
      </w:pPr>
      <w:r w:rsidRPr="00DC3671">
        <w:rPr>
          <w:rFonts w:eastAsia="Times New Roman"/>
        </w:rPr>
        <w:t xml:space="preserve">6. Установление на местности границ </w:t>
      </w:r>
      <w:proofErr w:type="spellStart"/>
      <w:r w:rsidRPr="00DC3671">
        <w:rPr>
          <w:rFonts w:eastAsia="Times New Roman"/>
        </w:rPr>
        <w:t>водоохранных</w:t>
      </w:r>
      <w:proofErr w:type="spellEnd"/>
      <w:r w:rsidRPr="00DC3671">
        <w:rPr>
          <w:rFonts w:eastAsia="Times New Roman"/>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 17 "Об утверждении Правил установления на местности границ </w:t>
      </w:r>
      <w:proofErr w:type="spellStart"/>
      <w:r w:rsidRPr="00DC3671">
        <w:rPr>
          <w:rFonts w:eastAsia="Times New Roman"/>
        </w:rPr>
        <w:t>водоохранных</w:t>
      </w:r>
      <w:proofErr w:type="spellEnd"/>
      <w:r w:rsidRPr="00DC3671">
        <w:rPr>
          <w:rFonts w:eastAsia="Times New Roman"/>
        </w:rPr>
        <w:t xml:space="preserve"> зон и границ прибрежных защитных полос водных объектов".</w:t>
      </w:r>
    </w:p>
    <w:p w:rsidR="00DC3671" w:rsidRPr="00DC3671" w:rsidRDefault="00DC3671" w:rsidP="00DC3671">
      <w:pPr>
        <w:ind w:firstLine="709"/>
        <w:jc w:val="both"/>
        <w:rPr>
          <w:rFonts w:eastAsia="Times New Roman"/>
        </w:rPr>
      </w:pPr>
      <w:r w:rsidRPr="00DC3671">
        <w:rPr>
          <w:rFonts w:eastAsia="Times New Roman"/>
        </w:rPr>
        <w:t xml:space="preserve">7.В лесах, расположенных в </w:t>
      </w:r>
      <w:proofErr w:type="spellStart"/>
      <w:r w:rsidRPr="00DC3671">
        <w:rPr>
          <w:rFonts w:eastAsia="Times New Roman"/>
        </w:rPr>
        <w:t>водоохранных</w:t>
      </w:r>
      <w:proofErr w:type="spellEnd"/>
      <w:r w:rsidRPr="00DC3671">
        <w:rPr>
          <w:rFonts w:eastAsia="Times New Roman"/>
        </w:rPr>
        <w:t xml:space="preserve"> зонах, запрещаются: </w:t>
      </w:r>
    </w:p>
    <w:p w:rsidR="00DC3671" w:rsidRPr="00DC3671" w:rsidRDefault="00DC3671" w:rsidP="00DC3671">
      <w:pPr>
        <w:ind w:firstLine="709"/>
        <w:jc w:val="both"/>
        <w:rPr>
          <w:rFonts w:eastAsia="Times New Roman"/>
        </w:rPr>
      </w:pPr>
      <w:r w:rsidRPr="00DC3671">
        <w:rPr>
          <w:rFonts w:eastAsia="Times New Roman"/>
        </w:rPr>
        <w:t>1) проведение сплошных рубок лесных насаждений, за исключением случаев, установленных Лесным кодексом Российской Федерации;</w:t>
      </w:r>
    </w:p>
    <w:p w:rsidR="00DC3671" w:rsidRPr="00DC3671" w:rsidRDefault="00DC3671" w:rsidP="00DC3671">
      <w:pPr>
        <w:ind w:firstLine="709"/>
        <w:jc w:val="both"/>
        <w:rPr>
          <w:rFonts w:eastAsia="Times New Roman"/>
        </w:rPr>
      </w:pPr>
      <w:r w:rsidRPr="00DC3671">
        <w:rPr>
          <w:rFonts w:eastAsia="Times New Roman"/>
        </w:rPr>
        <w:t>2) использование токсичных химических препаратов для охраны и защиты лесов, в том числе в научных целях;</w:t>
      </w:r>
    </w:p>
    <w:p w:rsidR="00DC3671" w:rsidRPr="00DC3671" w:rsidRDefault="00DC3671" w:rsidP="00DC3671">
      <w:pPr>
        <w:ind w:firstLine="709"/>
        <w:jc w:val="both"/>
        <w:rPr>
          <w:rFonts w:eastAsia="Times New Roman"/>
        </w:rPr>
      </w:pPr>
      <w:r w:rsidRPr="00DC3671">
        <w:rPr>
          <w:rFonts w:eastAsia="Times New Roman"/>
        </w:rPr>
        <w:t>3) ведение сельского хозяйства, за исключением сенокошения и пчеловодства;</w:t>
      </w:r>
    </w:p>
    <w:p w:rsidR="00DC3671" w:rsidRPr="00DC3671" w:rsidRDefault="00DC3671" w:rsidP="00DC3671">
      <w:pPr>
        <w:ind w:firstLine="709"/>
        <w:jc w:val="both"/>
        <w:rPr>
          <w:rFonts w:eastAsia="Times New Roman"/>
        </w:rPr>
      </w:pPr>
      <w:r w:rsidRPr="00DC3671">
        <w:rPr>
          <w:rFonts w:eastAsia="Times New Roman"/>
        </w:rPr>
        <w:t>4) создание и эксплуатация лесных плантаций;</w:t>
      </w:r>
    </w:p>
    <w:p w:rsidR="00DC3671" w:rsidRPr="00DC3671" w:rsidRDefault="00DC3671" w:rsidP="00DC3671">
      <w:pPr>
        <w:ind w:firstLine="709"/>
        <w:jc w:val="both"/>
        <w:rPr>
          <w:rFonts w:eastAsia="Times New Roman"/>
        </w:rPr>
      </w:pPr>
      <w:r w:rsidRPr="00DC3671">
        <w:rPr>
          <w:rFonts w:eastAsia="Times New Roman"/>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DC3671" w:rsidRPr="00DC3671" w:rsidRDefault="00DC3671" w:rsidP="00DC3671">
      <w:pPr>
        <w:ind w:firstLine="709"/>
        <w:jc w:val="both"/>
        <w:rPr>
          <w:rFonts w:eastAsia="Times New Roman"/>
        </w:rPr>
      </w:pPr>
      <w:r w:rsidRPr="00DC3671">
        <w:rPr>
          <w:rFonts w:eastAsia="Times New Roman"/>
        </w:rPr>
        <w:t xml:space="preserve">Особенности использования, охраны, защиты, воспроизводства лесов, расположенных в </w:t>
      </w:r>
      <w:proofErr w:type="spellStart"/>
      <w:r w:rsidRPr="00DC3671">
        <w:rPr>
          <w:rFonts w:eastAsia="Times New Roman"/>
        </w:rPr>
        <w:t>водоохранных</w:t>
      </w:r>
      <w:proofErr w:type="spellEnd"/>
      <w:r w:rsidRPr="00DC3671">
        <w:rPr>
          <w:rFonts w:eastAsia="Times New Roman"/>
        </w:rPr>
        <w:t xml:space="preserve"> зонах, устанавливаются уполномоченным федеральным органом исполнительной власти.</w:t>
      </w:r>
    </w:p>
    <w:p w:rsidR="00DC3671" w:rsidRPr="00DC3671" w:rsidRDefault="00DC3671" w:rsidP="00DC3671">
      <w:pPr>
        <w:widowControl w:val="0"/>
        <w:suppressAutoHyphens/>
        <w:autoSpaceDN w:val="0"/>
        <w:jc w:val="center"/>
        <w:textAlignment w:val="baseline"/>
        <w:rPr>
          <w:rFonts w:eastAsia="Times New Roman"/>
          <w:b/>
          <w:kern w:val="3"/>
          <w:lang w:eastAsia="ar-SA" w:bidi="en-US"/>
        </w:rPr>
      </w:pPr>
      <w:bookmarkStart w:id="6" w:name="_Toc435094722"/>
      <w:r w:rsidRPr="00DC3671">
        <w:rPr>
          <w:rFonts w:eastAsia="Times New Roman"/>
          <w:b/>
          <w:kern w:val="3"/>
          <w:lang w:eastAsia="ar-SA" w:bidi="en-US"/>
        </w:rPr>
        <w:t xml:space="preserve">Ширина </w:t>
      </w:r>
      <w:proofErr w:type="spellStart"/>
      <w:r w:rsidRPr="00DC3671">
        <w:rPr>
          <w:rFonts w:eastAsia="Times New Roman"/>
          <w:b/>
          <w:kern w:val="3"/>
          <w:lang w:eastAsia="ar-SA" w:bidi="en-US"/>
        </w:rPr>
        <w:t>водоохранной</w:t>
      </w:r>
      <w:proofErr w:type="spellEnd"/>
      <w:r w:rsidRPr="00DC3671">
        <w:rPr>
          <w:rFonts w:eastAsia="Times New Roman"/>
          <w:b/>
          <w:kern w:val="3"/>
          <w:lang w:eastAsia="ar-SA" w:bidi="en-US"/>
        </w:rPr>
        <w:t xml:space="preserve"> зоны, ширина прибрежных защитных полос и береговых полос рек в </w:t>
      </w:r>
      <w:proofErr w:type="spellStart"/>
      <w:r w:rsidRPr="00DC3671">
        <w:rPr>
          <w:rFonts w:eastAsia="Times New Roman"/>
          <w:b/>
          <w:kern w:val="3"/>
          <w:lang w:eastAsia="ar-SA" w:bidi="en-US"/>
        </w:rPr>
        <w:t>Егоровском</w:t>
      </w:r>
      <w:proofErr w:type="spellEnd"/>
      <w:r w:rsidRPr="00DC3671">
        <w:rPr>
          <w:rFonts w:eastAsia="Times New Roman"/>
          <w:b/>
          <w:kern w:val="3"/>
          <w:lang w:eastAsia="ar-SA" w:bidi="en-US"/>
        </w:rPr>
        <w:t xml:space="preserve"> сельсовете, </w:t>
      </w:r>
      <w:proofErr w:type="gramStart"/>
      <w:r w:rsidRPr="00DC3671">
        <w:rPr>
          <w:rFonts w:eastAsia="Times New Roman"/>
          <w:b/>
          <w:kern w:val="3"/>
          <w:lang w:eastAsia="ar-SA" w:bidi="en-US"/>
        </w:rPr>
        <w:t>м</w:t>
      </w:r>
      <w:proofErr w:type="gramEnd"/>
    </w:p>
    <w:tbl>
      <w:tblPr>
        <w:tblW w:w="4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095"/>
        <w:gridCol w:w="2027"/>
        <w:gridCol w:w="1872"/>
        <w:gridCol w:w="2643"/>
      </w:tblGrid>
      <w:tr w:rsidR="00DC3671" w:rsidRPr="00DC3671" w:rsidTr="00DC3671">
        <w:trPr>
          <w:tblHeader/>
          <w:jc w:val="center"/>
        </w:trPr>
        <w:tc>
          <w:tcPr>
            <w:tcW w:w="317" w:type="pct"/>
            <w:shd w:val="clear" w:color="auto" w:fill="auto"/>
            <w:vAlign w:val="center"/>
          </w:tcPr>
          <w:p w:rsidR="00DC3671" w:rsidRPr="00DC3671" w:rsidRDefault="00DC3671" w:rsidP="00DC3671">
            <w:pPr>
              <w:jc w:val="center"/>
              <w:rPr>
                <w:rFonts w:eastAsia="Times New Roman"/>
                <w:b/>
              </w:rPr>
            </w:pPr>
            <w:r w:rsidRPr="00DC3671">
              <w:rPr>
                <w:rFonts w:eastAsia="Times New Roman"/>
                <w:b/>
              </w:rPr>
              <w:t xml:space="preserve">№ </w:t>
            </w:r>
            <w:proofErr w:type="gramStart"/>
            <w:r w:rsidRPr="00DC3671">
              <w:rPr>
                <w:rFonts w:eastAsia="Times New Roman"/>
                <w:b/>
              </w:rPr>
              <w:t>п</w:t>
            </w:r>
            <w:proofErr w:type="gramEnd"/>
            <w:r w:rsidRPr="00DC3671">
              <w:rPr>
                <w:rFonts w:eastAsia="Times New Roman"/>
                <w:b/>
              </w:rPr>
              <w:t>/п</w:t>
            </w:r>
          </w:p>
        </w:tc>
        <w:tc>
          <w:tcPr>
            <w:tcW w:w="1136" w:type="pct"/>
            <w:shd w:val="clear" w:color="auto" w:fill="auto"/>
            <w:vAlign w:val="center"/>
          </w:tcPr>
          <w:p w:rsidR="00DC3671" w:rsidRPr="00DC3671" w:rsidRDefault="00DC3671" w:rsidP="00DC3671">
            <w:pPr>
              <w:jc w:val="center"/>
              <w:rPr>
                <w:rFonts w:eastAsia="Times New Roman"/>
                <w:b/>
              </w:rPr>
            </w:pPr>
            <w:r w:rsidRPr="00DC3671">
              <w:rPr>
                <w:rFonts w:eastAsia="Times New Roman"/>
                <w:b/>
              </w:rPr>
              <w:t>Название водотока</w:t>
            </w:r>
          </w:p>
        </w:tc>
        <w:tc>
          <w:tcPr>
            <w:tcW w:w="1099" w:type="pct"/>
            <w:shd w:val="clear" w:color="auto" w:fill="auto"/>
            <w:vAlign w:val="center"/>
          </w:tcPr>
          <w:p w:rsidR="00DC3671" w:rsidRPr="00DC3671" w:rsidRDefault="00DC3671" w:rsidP="00DC3671">
            <w:pPr>
              <w:jc w:val="center"/>
              <w:rPr>
                <w:rFonts w:eastAsia="Times New Roman"/>
                <w:b/>
              </w:rPr>
            </w:pPr>
            <w:r w:rsidRPr="00DC3671">
              <w:rPr>
                <w:rFonts w:eastAsia="Times New Roman"/>
                <w:b/>
              </w:rPr>
              <w:t xml:space="preserve">Общая протяженность, </w:t>
            </w:r>
            <w:proofErr w:type="gramStart"/>
            <w:r w:rsidRPr="00DC3671">
              <w:rPr>
                <w:rFonts w:eastAsia="Times New Roman"/>
                <w:b/>
              </w:rPr>
              <w:t>км</w:t>
            </w:r>
            <w:proofErr w:type="gramEnd"/>
          </w:p>
        </w:tc>
        <w:tc>
          <w:tcPr>
            <w:tcW w:w="1015" w:type="pct"/>
            <w:shd w:val="clear" w:color="auto" w:fill="auto"/>
            <w:vAlign w:val="center"/>
          </w:tcPr>
          <w:p w:rsidR="00DC3671" w:rsidRPr="00DC3671" w:rsidRDefault="00DC3671" w:rsidP="00DC3671">
            <w:pPr>
              <w:jc w:val="center"/>
              <w:rPr>
                <w:rFonts w:eastAsia="Times New Roman"/>
                <w:b/>
              </w:rPr>
            </w:pPr>
            <w:r w:rsidRPr="00DC3671">
              <w:rPr>
                <w:rFonts w:eastAsia="Times New Roman"/>
                <w:b/>
              </w:rPr>
              <w:t xml:space="preserve">Ширина </w:t>
            </w:r>
            <w:proofErr w:type="spellStart"/>
            <w:r w:rsidRPr="00DC3671">
              <w:rPr>
                <w:rFonts w:eastAsia="Times New Roman"/>
                <w:b/>
              </w:rPr>
              <w:t>водоохранной</w:t>
            </w:r>
            <w:proofErr w:type="spellEnd"/>
            <w:r w:rsidRPr="00DC3671">
              <w:rPr>
                <w:rFonts w:eastAsia="Times New Roman"/>
                <w:b/>
              </w:rPr>
              <w:t xml:space="preserve"> зоны, </w:t>
            </w:r>
            <w:proofErr w:type="gramStart"/>
            <w:r w:rsidRPr="00DC3671">
              <w:rPr>
                <w:rFonts w:eastAsia="Times New Roman"/>
                <w:b/>
              </w:rPr>
              <w:t>м</w:t>
            </w:r>
            <w:proofErr w:type="gramEnd"/>
          </w:p>
        </w:tc>
        <w:tc>
          <w:tcPr>
            <w:tcW w:w="1433" w:type="pct"/>
            <w:shd w:val="clear" w:color="auto" w:fill="auto"/>
            <w:vAlign w:val="center"/>
          </w:tcPr>
          <w:p w:rsidR="00DC3671" w:rsidRPr="00DC3671" w:rsidRDefault="00DC3671" w:rsidP="00DC3671">
            <w:pPr>
              <w:jc w:val="center"/>
              <w:rPr>
                <w:rFonts w:eastAsia="Times New Roman"/>
                <w:b/>
              </w:rPr>
            </w:pPr>
            <w:r w:rsidRPr="00DC3671">
              <w:rPr>
                <w:rFonts w:eastAsia="Times New Roman"/>
                <w:b/>
              </w:rPr>
              <w:t xml:space="preserve">Ширина прибрежной защитной полосы, </w:t>
            </w:r>
            <w:proofErr w:type="gramStart"/>
            <w:r w:rsidRPr="00DC3671">
              <w:rPr>
                <w:rFonts w:eastAsia="Times New Roman"/>
                <w:b/>
              </w:rPr>
              <w:t>м</w:t>
            </w:r>
            <w:proofErr w:type="gramEnd"/>
          </w:p>
        </w:tc>
      </w:tr>
      <w:tr w:rsidR="00DC3671" w:rsidRPr="00DC3671" w:rsidTr="00DC3671">
        <w:trPr>
          <w:trHeight w:val="90"/>
          <w:jc w:val="center"/>
        </w:trPr>
        <w:tc>
          <w:tcPr>
            <w:tcW w:w="317" w:type="pct"/>
            <w:shd w:val="clear" w:color="auto" w:fill="auto"/>
            <w:vAlign w:val="center"/>
          </w:tcPr>
          <w:p w:rsidR="00DC3671" w:rsidRPr="00DC3671" w:rsidRDefault="00DC3671" w:rsidP="00DC3671">
            <w:pPr>
              <w:jc w:val="center"/>
              <w:rPr>
                <w:rFonts w:eastAsia="Times New Roman"/>
              </w:rPr>
            </w:pPr>
            <w:r w:rsidRPr="00DC3671">
              <w:rPr>
                <w:rFonts w:eastAsia="Times New Roman"/>
              </w:rPr>
              <w:t>1</w:t>
            </w:r>
          </w:p>
        </w:tc>
        <w:tc>
          <w:tcPr>
            <w:tcW w:w="1136" w:type="pct"/>
            <w:shd w:val="clear" w:color="auto" w:fill="auto"/>
            <w:vAlign w:val="center"/>
          </w:tcPr>
          <w:p w:rsidR="00DC3671" w:rsidRPr="00DC3671" w:rsidRDefault="00DC3671" w:rsidP="00DC3671">
            <w:pPr>
              <w:jc w:val="center"/>
              <w:rPr>
                <w:rFonts w:eastAsia="Times New Roman"/>
              </w:rPr>
            </w:pPr>
            <w:r w:rsidRPr="00DC3671">
              <w:rPr>
                <w:rFonts w:eastAsia="Times New Roman"/>
              </w:rPr>
              <w:t>Люнда</w:t>
            </w:r>
          </w:p>
        </w:tc>
        <w:tc>
          <w:tcPr>
            <w:tcW w:w="1099" w:type="pct"/>
            <w:shd w:val="clear" w:color="auto" w:fill="auto"/>
            <w:vAlign w:val="center"/>
          </w:tcPr>
          <w:p w:rsidR="00DC3671" w:rsidRPr="00DC3671" w:rsidRDefault="00DC3671" w:rsidP="00DC3671">
            <w:pPr>
              <w:jc w:val="center"/>
              <w:rPr>
                <w:rFonts w:eastAsia="Times New Roman"/>
                <w:highlight w:val="green"/>
              </w:rPr>
            </w:pPr>
            <w:r w:rsidRPr="00DC3671">
              <w:rPr>
                <w:rFonts w:eastAsia="Times New Roman"/>
              </w:rPr>
              <w:t>121</w:t>
            </w:r>
          </w:p>
        </w:tc>
        <w:tc>
          <w:tcPr>
            <w:tcW w:w="1015" w:type="pct"/>
            <w:shd w:val="clear" w:color="auto" w:fill="auto"/>
            <w:vAlign w:val="center"/>
          </w:tcPr>
          <w:p w:rsidR="00DC3671" w:rsidRPr="00DC3671" w:rsidRDefault="00DC3671" w:rsidP="00DC3671">
            <w:pPr>
              <w:jc w:val="center"/>
              <w:rPr>
                <w:rFonts w:eastAsia="Times New Roman"/>
              </w:rPr>
            </w:pPr>
            <w:r w:rsidRPr="00DC3671">
              <w:rPr>
                <w:rFonts w:eastAsia="Times New Roman"/>
              </w:rPr>
              <w:t>200</w:t>
            </w:r>
          </w:p>
        </w:tc>
        <w:tc>
          <w:tcPr>
            <w:tcW w:w="1433" w:type="pct"/>
            <w:shd w:val="clear" w:color="auto" w:fill="auto"/>
            <w:vAlign w:val="center"/>
          </w:tcPr>
          <w:p w:rsidR="00DC3671" w:rsidRPr="00DC3671" w:rsidRDefault="00DC3671" w:rsidP="00DC3671">
            <w:pPr>
              <w:jc w:val="center"/>
              <w:rPr>
                <w:rFonts w:eastAsia="Times New Roman"/>
              </w:rPr>
            </w:pPr>
            <w:r w:rsidRPr="00DC3671">
              <w:rPr>
                <w:rFonts w:eastAsia="Times New Roman"/>
              </w:rPr>
              <w:t>50</w:t>
            </w:r>
          </w:p>
        </w:tc>
      </w:tr>
      <w:tr w:rsidR="00DC3671" w:rsidRPr="00DC3671" w:rsidTr="00DC3671">
        <w:trPr>
          <w:jc w:val="center"/>
        </w:trPr>
        <w:tc>
          <w:tcPr>
            <w:tcW w:w="317" w:type="pct"/>
            <w:shd w:val="clear" w:color="auto" w:fill="auto"/>
            <w:vAlign w:val="center"/>
          </w:tcPr>
          <w:p w:rsidR="00DC3671" w:rsidRPr="00DC3671" w:rsidRDefault="00DC3671" w:rsidP="00DC3671">
            <w:pPr>
              <w:jc w:val="center"/>
              <w:rPr>
                <w:rFonts w:eastAsia="Times New Roman"/>
              </w:rPr>
            </w:pPr>
            <w:r w:rsidRPr="00DC3671">
              <w:rPr>
                <w:rFonts w:eastAsia="Times New Roman"/>
              </w:rPr>
              <w:t>2</w:t>
            </w:r>
          </w:p>
        </w:tc>
        <w:tc>
          <w:tcPr>
            <w:tcW w:w="1136" w:type="pct"/>
            <w:shd w:val="clear" w:color="auto" w:fill="auto"/>
            <w:vAlign w:val="center"/>
          </w:tcPr>
          <w:p w:rsidR="00DC3671" w:rsidRPr="00DC3671" w:rsidRDefault="00DC3671" w:rsidP="00DC3671">
            <w:pPr>
              <w:jc w:val="center"/>
              <w:rPr>
                <w:rFonts w:eastAsia="Times New Roman"/>
              </w:rPr>
            </w:pPr>
            <w:proofErr w:type="spellStart"/>
            <w:r w:rsidRPr="00DC3671">
              <w:rPr>
                <w:rFonts w:eastAsia="Times New Roman"/>
              </w:rPr>
              <w:t>Висец</w:t>
            </w:r>
            <w:proofErr w:type="spellEnd"/>
          </w:p>
        </w:tc>
        <w:tc>
          <w:tcPr>
            <w:tcW w:w="1099" w:type="pct"/>
            <w:shd w:val="clear" w:color="auto" w:fill="auto"/>
            <w:vAlign w:val="center"/>
          </w:tcPr>
          <w:p w:rsidR="00DC3671" w:rsidRPr="00DC3671" w:rsidRDefault="00DC3671" w:rsidP="00DC3671">
            <w:pPr>
              <w:jc w:val="center"/>
              <w:rPr>
                <w:rFonts w:eastAsia="Times New Roman"/>
              </w:rPr>
            </w:pPr>
            <w:r w:rsidRPr="00DC3671">
              <w:rPr>
                <w:rFonts w:eastAsia="Times New Roman"/>
              </w:rPr>
              <w:t>18</w:t>
            </w:r>
          </w:p>
        </w:tc>
        <w:tc>
          <w:tcPr>
            <w:tcW w:w="1015" w:type="pct"/>
            <w:shd w:val="clear" w:color="auto" w:fill="auto"/>
            <w:vAlign w:val="center"/>
          </w:tcPr>
          <w:p w:rsidR="00DC3671" w:rsidRPr="00DC3671" w:rsidRDefault="00DC3671" w:rsidP="00DC3671">
            <w:pPr>
              <w:jc w:val="center"/>
              <w:rPr>
                <w:rFonts w:eastAsia="Times New Roman"/>
              </w:rPr>
            </w:pPr>
            <w:r w:rsidRPr="00DC3671">
              <w:rPr>
                <w:rFonts w:eastAsia="Times New Roman"/>
              </w:rPr>
              <w:t>100</w:t>
            </w:r>
          </w:p>
        </w:tc>
        <w:tc>
          <w:tcPr>
            <w:tcW w:w="1433" w:type="pct"/>
            <w:shd w:val="clear" w:color="auto" w:fill="auto"/>
            <w:vAlign w:val="center"/>
          </w:tcPr>
          <w:p w:rsidR="00DC3671" w:rsidRPr="00DC3671" w:rsidRDefault="00DC3671" w:rsidP="00DC3671">
            <w:pPr>
              <w:jc w:val="center"/>
              <w:rPr>
                <w:rFonts w:eastAsia="Times New Roman"/>
              </w:rPr>
            </w:pPr>
            <w:r w:rsidRPr="00DC3671">
              <w:rPr>
                <w:rFonts w:eastAsia="Times New Roman"/>
              </w:rPr>
              <w:t>50</w:t>
            </w:r>
          </w:p>
        </w:tc>
      </w:tr>
      <w:tr w:rsidR="00DC3671" w:rsidRPr="00DC3671" w:rsidTr="00DC3671">
        <w:trPr>
          <w:jc w:val="center"/>
        </w:trPr>
        <w:tc>
          <w:tcPr>
            <w:tcW w:w="317" w:type="pct"/>
            <w:shd w:val="clear" w:color="auto" w:fill="auto"/>
            <w:vAlign w:val="center"/>
          </w:tcPr>
          <w:p w:rsidR="00DC3671" w:rsidRPr="00DC3671" w:rsidRDefault="00DC3671" w:rsidP="00DC3671">
            <w:pPr>
              <w:jc w:val="center"/>
              <w:rPr>
                <w:rFonts w:eastAsia="Times New Roman"/>
              </w:rPr>
            </w:pPr>
            <w:r w:rsidRPr="00DC3671">
              <w:rPr>
                <w:rFonts w:eastAsia="Times New Roman"/>
              </w:rPr>
              <w:t>3</w:t>
            </w:r>
          </w:p>
        </w:tc>
        <w:tc>
          <w:tcPr>
            <w:tcW w:w="1136" w:type="pct"/>
            <w:shd w:val="clear" w:color="auto" w:fill="auto"/>
            <w:vAlign w:val="center"/>
          </w:tcPr>
          <w:p w:rsidR="00DC3671" w:rsidRPr="00DC3671" w:rsidRDefault="00DC3671" w:rsidP="00DC3671">
            <w:pPr>
              <w:jc w:val="center"/>
              <w:rPr>
                <w:rFonts w:eastAsia="Times New Roman"/>
              </w:rPr>
            </w:pPr>
            <w:proofErr w:type="spellStart"/>
            <w:r w:rsidRPr="00DC3671">
              <w:rPr>
                <w:rFonts w:eastAsia="Times New Roman"/>
              </w:rPr>
              <w:t>Кугай</w:t>
            </w:r>
            <w:proofErr w:type="spellEnd"/>
            <w:r w:rsidRPr="00DC3671">
              <w:rPr>
                <w:rFonts w:eastAsia="Times New Roman"/>
              </w:rPr>
              <w:t xml:space="preserve"> </w:t>
            </w:r>
          </w:p>
        </w:tc>
        <w:tc>
          <w:tcPr>
            <w:tcW w:w="1099" w:type="pct"/>
            <w:shd w:val="clear" w:color="auto" w:fill="auto"/>
            <w:vAlign w:val="center"/>
          </w:tcPr>
          <w:p w:rsidR="00DC3671" w:rsidRPr="00DC3671" w:rsidRDefault="00DC3671" w:rsidP="00DC3671">
            <w:pPr>
              <w:jc w:val="center"/>
              <w:rPr>
                <w:rFonts w:eastAsia="Times New Roman"/>
              </w:rPr>
            </w:pPr>
            <w:r w:rsidRPr="00DC3671">
              <w:rPr>
                <w:rFonts w:eastAsia="Times New Roman"/>
              </w:rPr>
              <w:t>23</w:t>
            </w:r>
          </w:p>
        </w:tc>
        <w:tc>
          <w:tcPr>
            <w:tcW w:w="1015" w:type="pct"/>
            <w:shd w:val="clear" w:color="auto" w:fill="auto"/>
            <w:vAlign w:val="center"/>
          </w:tcPr>
          <w:p w:rsidR="00DC3671" w:rsidRPr="00DC3671" w:rsidRDefault="00DC3671" w:rsidP="00DC3671">
            <w:pPr>
              <w:jc w:val="center"/>
              <w:rPr>
                <w:rFonts w:eastAsia="Times New Roman"/>
              </w:rPr>
            </w:pPr>
            <w:r w:rsidRPr="00DC3671">
              <w:rPr>
                <w:rFonts w:eastAsia="Times New Roman"/>
              </w:rPr>
              <w:t>100</w:t>
            </w:r>
          </w:p>
        </w:tc>
        <w:tc>
          <w:tcPr>
            <w:tcW w:w="1433" w:type="pct"/>
            <w:shd w:val="clear" w:color="auto" w:fill="auto"/>
            <w:vAlign w:val="center"/>
          </w:tcPr>
          <w:p w:rsidR="00DC3671" w:rsidRPr="00DC3671" w:rsidRDefault="00DC3671" w:rsidP="00DC3671">
            <w:pPr>
              <w:jc w:val="center"/>
              <w:rPr>
                <w:rFonts w:eastAsia="Times New Roman"/>
              </w:rPr>
            </w:pPr>
            <w:r w:rsidRPr="00DC3671">
              <w:rPr>
                <w:rFonts w:eastAsia="Times New Roman"/>
              </w:rPr>
              <w:t>50</w:t>
            </w:r>
          </w:p>
        </w:tc>
      </w:tr>
      <w:tr w:rsidR="00DC3671" w:rsidRPr="00DC3671" w:rsidTr="00DC3671">
        <w:trPr>
          <w:jc w:val="center"/>
        </w:trPr>
        <w:tc>
          <w:tcPr>
            <w:tcW w:w="317" w:type="pct"/>
            <w:shd w:val="clear" w:color="auto" w:fill="auto"/>
            <w:vAlign w:val="center"/>
          </w:tcPr>
          <w:p w:rsidR="00DC3671" w:rsidRPr="00DC3671" w:rsidRDefault="00DC3671" w:rsidP="00DC3671">
            <w:pPr>
              <w:jc w:val="center"/>
              <w:rPr>
                <w:rFonts w:eastAsia="Times New Roman"/>
              </w:rPr>
            </w:pPr>
            <w:r w:rsidRPr="00DC3671">
              <w:rPr>
                <w:rFonts w:eastAsia="Times New Roman"/>
              </w:rPr>
              <w:lastRenderedPageBreak/>
              <w:t>4</w:t>
            </w:r>
          </w:p>
        </w:tc>
        <w:tc>
          <w:tcPr>
            <w:tcW w:w="1136" w:type="pct"/>
            <w:shd w:val="clear" w:color="auto" w:fill="auto"/>
            <w:vAlign w:val="center"/>
          </w:tcPr>
          <w:p w:rsidR="00DC3671" w:rsidRPr="00DC3671" w:rsidRDefault="00DC3671" w:rsidP="00DC3671">
            <w:pPr>
              <w:jc w:val="center"/>
              <w:rPr>
                <w:rFonts w:eastAsia="Times New Roman"/>
              </w:rPr>
            </w:pPr>
            <w:r w:rsidRPr="00DC3671">
              <w:rPr>
                <w:rFonts w:eastAsia="Times New Roman"/>
              </w:rPr>
              <w:t>Борина</w:t>
            </w:r>
          </w:p>
        </w:tc>
        <w:tc>
          <w:tcPr>
            <w:tcW w:w="1099" w:type="pct"/>
            <w:shd w:val="clear" w:color="auto" w:fill="auto"/>
            <w:vAlign w:val="center"/>
          </w:tcPr>
          <w:p w:rsidR="00DC3671" w:rsidRPr="00DC3671" w:rsidRDefault="00DC3671" w:rsidP="00DC3671">
            <w:pPr>
              <w:jc w:val="center"/>
              <w:rPr>
                <w:rFonts w:eastAsia="Times New Roman"/>
              </w:rPr>
            </w:pPr>
            <w:r w:rsidRPr="00DC3671">
              <w:rPr>
                <w:rFonts w:eastAsia="Times New Roman"/>
              </w:rPr>
              <w:t>13</w:t>
            </w:r>
          </w:p>
        </w:tc>
        <w:tc>
          <w:tcPr>
            <w:tcW w:w="1015" w:type="pct"/>
            <w:shd w:val="clear" w:color="auto" w:fill="auto"/>
            <w:vAlign w:val="center"/>
          </w:tcPr>
          <w:p w:rsidR="00DC3671" w:rsidRPr="00DC3671" w:rsidRDefault="00DC3671" w:rsidP="00DC3671">
            <w:pPr>
              <w:jc w:val="center"/>
              <w:rPr>
                <w:rFonts w:eastAsia="Times New Roman"/>
              </w:rPr>
            </w:pPr>
            <w:r w:rsidRPr="00DC3671">
              <w:rPr>
                <w:rFonts w:eastAsia="Times New Roman"/>
              </w:rPr>
              <w:t>100</w:t>
            </w:r>
          </w:p>
        </w:tc>
        <w:tc>
          <w:tcPr>
            <w:tcW w:w="1433" w:type="pct"/>
            <w:shd w:val="clear" w:color="auto" w:fill="auto"/>
            <w:vAlign w:val="center"/>
          </w:tcPr>
          <w:p w:rsidR="00DC3671" w:rsidRPr="00DC3671" w:rsidRDefault="00DC3671" w:rsidP="00DC3671">
            <w:pPr>
              <w:jc w:val="center"/>
              <w:rPr>
                <w:rFonts w:eastAsia="Times New Roman"/>
              </w:rPr>
            </w:pPr>
            <w:r w:rsidRPr="00DC3671">
              <w:rPr>
                <w:rFonts w:eastAsia="Times New Roman"/>
              </w:rPr>
              <w:t>50</w:t>
            </w:r>
          </w:p>
        </w:tc>
      </w:tr>
    </w:tbl>
    <w:p w:rsidR="00DC3671" w:rsidRPr="00DC3671" w:rsidRDefault="00DC3671" w:rsidP="00DC3671">
      <w:pPr>
        <w:keepNext/>
        <w:jc w:val="both"/>
        <w:outlineLvl w:val="1"/>
        <w:rPr>
          <w:rFonts w:eastAsia="Times New Roman"/>
          <w:b/>
          <w:bCs/>
          <w:iCs/>
          <w:lang w:val="x-none" w:eastAsia="x-none"/>
        </w:rPr>
      </w:pPr>
      <w:r w:rsidRPr="00DC3671">
        <w:rPr>
          <w:rFonts w:eastAsia="Times New Roman"/>
          <w:b/>
          <w:bCs/>
          <w:iCs/>
          <w:lang w:val="x-none" w:eastAsia="x-none"/>
        </w:rPr>
        <w:t xml:space="preserve">Статья </w:t>
      </w:r>
      <w:r w:rsidRPr="00DC3671">
        <w:rPr>
          <w:rFonts w:eastAsia="Times New Roman"/>
          <w:b/>
          <w:bCs/>
          <w:iCs/>
          <w:lang w:eastAsia="x-none"/>
        </w:rPr>
        <w:t>30</w:t>
      </w:r>
      <w:r w:rsidRPr="00DC3671">
        <w:rPr>
          <w:rFonts w:eastAsia="Times New Roman"/>
          <w:b/>
          <w:bCs/>
          <w:iCs/>
          <w:lang w:val="x-none" w:eastAsia="x-none"/>
        </w:rPr>
        <w:t>. Зоны санитарной охраны источников питьевого водоснабжения</w:t>
      </w:r>
      <w:bookmarkEnd w:id="6"/>
    </w:p>
    <w:p w:rsidR="00DC3671" w:rsidRPr="00DC3671" w:rsidRDefault="00DC3671" w:rsidP="00DC3671">
      <w:pPr>
        <w:ind w:firstLine="709"/>
        <w:jc w:val="both"/>
        <w:rPr>
          <w:rFonts w:eastAsia="Times New Roman"/>
          <w:color w:val="000000"/>
        </w:rPr>
      </w:pPr>
      <w:r w:rsidRPr="00DC3671">
        <w:rPr>
          <w:rFonts w:eastAsia="Times New Roman"/>
          <w:color w:val="000000"/>
        </w:rPr>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DC3671" w:rsidRPr="00DC3671" w:rsidRDefault="00DC3671" w:rsidP="00DC3671">
      <w:pPr>
        <w:ind w:firstLine="709"/>
        <w:jc w:val="both"/>
        <w:rPr>
          <w:rFonts w:eastAsia="Times New Roman"/>
          <w:color w:val="000000"/>
        </w:rPr>
      </w:pPr>
      <w:r w:rsidRPr="00DC3671">
        <w:rPr>
          <w:rFonts w:eastAsia="Times New Roman"/>
          <w:color w:val="000000"/>
        </w:rPr>
        <w:t xml:space="preserve">В соответствии с СанПиН 2.1.4.1110-02 «Зоны санитарной охраны источников водоснабжения и водопроводов питьевого назначения» </w:t>
      </w:r>
      <w:r w:rsidRPr="00DC3671">
        <w:rPr>
          <w:rFonts w:eastAsia="Times New Roman"/>
          <w:color w:val="000000"/>
          <w:spacing w:val="2"/>
          <w:shd w:val="clear" w:color="auto" w:fill="FFFFFF"/>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DC3671">
        <w:rPr>
          <w:rFonts w:eastAsia="Times New Roman"/>
          <w:color w:val="000000"/>
        </w:rPr>
        <w:t xml:space="preserve"> </w:t>
      </w:r>
    </w:p>
    <w:p w:rsidR="00DC3671" w:rsidRPr="00DC3671" w:rsidRDefault="00DC3671" w:rsidP="00DC3671">
      <w:pPr>
        <w:ind w:firstLine="709"/>
        <w:jc w:val="both"/>
        <w:rPr>
          <w:rFonts w:eastAsia="Times New Roman"/>
          <w:color w:val="000000"/>
        </w:rPr>
      </w:pPr>
      <w:r w:rsidRPr="00DC3671">
        <w:rPr>
          <w:rFonts w:eastAsia="Times New Roman"/>
          <w:color w:val="000000"/>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DC3671">
          <w:rPr>
            <w:rFonts w:eastAsia="Times New Roman"/>
            <w:color w:val="000000"/>
          </w:rPr>
          <w:t>30 м</w:t>
        </w:r>
      </w:smartTag>
      <w:r w:rsidRPr="00DC3671">
        <w:rPr>
          <w:rFonts w:eastAsia="Times New Roman"/>
          <w:color w:val="000000"/>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DC3671">
          <w:rPr>
            <w:rFonts w:eastAsia="Times New Roman"/>
            <w:color w:val="000000"/>
          </w:rPr>
          <w:t>50 м</w:t>
        </w:r>
      </w:smartTag>
      <w:r w:rsidRPr="00DC3671">
        <w:rPr>
          <w:rFonts w:eastAsia="Times New Roman"/>
          <w:color w:val="000000"/>
        </w:rPr>
        <w:t xml:space="preserve"> - при использовании недостаточно защищенных подземных вод.</w:t>
      </w:r>
    </w:p>
    <w:p w:rsidR="00DC3671" w:rsidRPr="00DC3671" w:rsidRDefault="00DC3671" w:rsidP="00DC3671">
      <w:pPr>
        <w:ind w:firstLine="709"/>
        <w:jc w:val="both"/>
        <w:rPr>
          <w:rFonts w:eastAsia="Times New Roman"/>
          <w:color w:val="000000"/>
        </w:rPr>
      </w:pPr>
      <w:r w:rsidRPr="00DC3671">
        <w:rPr>
          <w:rFonts w:eastAsia="Times New Roman"/>
          <w:color w:val="000000"/>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DC3671">
          <w:rPr>
            <w:rFonts w:eastAsia="Times New Roman"/>
            <w:color w:val="000000"/>
          </w:rPr>
          <w:t>50 м</w:t>
        </w:r>
      </w:smartTag>
      <w:r w:rsidRPr="00DC3671">
        <w:rPr>
          <w:rFonts w:eastAsia="Times New Roman"/>
          <w:color w:val="000000"/>
        </w:rPr>
        <w:t xml:space="preserve"> от крайних скважин.</w:t>
      </w:r>
    </w:p>
    <w:p w:rsidR="00DC3671" w:rsidRPr="00DC3671" w:rsidRDefault="00DC3671" w:rsidP="00DC3671">
      <w:pPr>
        <w:ind w:firstLine="709"/>
        <w:jc w:val="both"/>
        <w:rPr>
          <w:rFonts w:eastAsia="Times New Roman"/>
          <w:color w:val="000000"/>
        </w:rPr>
      </w:pPr>
      <w:r w:rsidRPr="00DC3671">
        <w:rPr>
          <w:rFonts w:eastAsia="Times New Roman"/>
          <w:color w:val="000000"/>
        </w:rPr>
        <w:t>Определение границ второго и третьего поясов ЗСО</w:t>
      </w:r>
      <w:r w:rsidRPr="00DC3671">
        <w:rPr>
          <w:rFonts w:eastAsia="Times New Roman"/>
          <w:b/>
          <w:bCs/>
          <w:color w:val="000000"/>
        </w:rPr>
        <w:t> </w:t>
      </w:r>
      <w:r w:rsidRPr="00DC3671">
        <w:rPr>
          <w:rFonts w:eastAsia="Times New Roman"/>
          <w:color w:val="000000"/>
        </w:rPr>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DC3671" w:rsidRPr="00DC3671" w:rsidRDefault="00DC3671" w:rsidP="00DC3671">
      <w:pPr>
        <w:ind w:firstLine="709"/>
        <w:jc w:val="both"/>
        <w:rPr>
          <w:rFonts w:eastAsia="Times New Roman"/>
          <w:color w:val="000000"/>
        </w:rPr>
      </w:pPr>
      <w:r w:rsidRPr="00DC3671">
        <w:rPr>
          <w:rFonts w:eastAsia="Times New Roman"/>
          <w:color w:val="000000"/>
        </w:rPr>
        <w:t xml:space="preserve"> В 1 поясе зоны санитарной охраны не допускается:</w:t>
      </w:r>
    </w:p>
    <w:p w:rsidR="00DC3671" w:rsidRPr="00DC3671" w:rsidRDefault="00DC3671" w:rsidP="00DC3671">
      <w:pPr>
        <w:ind w:firstLine="709"/>
        <w:jc w:val="both"/>
        <w:rPr>
          <w:rFonts w:eastAsia="Times New Roman"/>
          <w:color w:val="000000"/>
        </w:rPr>
      </w:pPr>
      <w:r w:rsidRPr="00DC3671">
        <w:rPr>
          <w:rFonts w:eastAsia="Times New Roman"/>
          <w:color w:val="000000"/>
        </w:rPr>
        <w:t>- посадка высокоствольных деревьев;</w:t>
      </w:r>
    </w:p>
    <w:p w:rsidR="00DC3671" w:rsidRPr="00DC3671" w:rsidRDefault="00DC3671" w:rsidP="00DC3671">
      <w:pPr>
        <w:ind w:firstLine="709"/>
        <w:jc w:val="both"/>
        <w:rPr>
          <w:rFonts w:eastAsia="Times New Roman"/>
          <w:color w:val="000000"/>
        </w:rPr>
      </w:pPr>
      <w:r w:rsidRPr="00DC3671">
        <w:rPr>
          <w:rFonts w:eastAsia="Times New Roman"/>
          <w:color w:val="000000"/>
        </w:rPr>
        <w:t>- все виды строительства, не имеющие непосредственного отношения к эксплуатации, реконструкции и расширению водопроводных сооружений;</w:t>
      </w:r>
    </w:p>
    <w:p w:rsidR="00DC3671" w:rsidRPr="00DC3671" w:rsidRDefault="00DC3671" w:rsidP="00DC3671">
      <w:pPr>
        <w:ind w:firstLine="709"/>
        <w:jc w:val="both"/>
        <w:rPr>
          <w:rFonts w:eastAsia="Times New Roman"/>
          <w:color w:val="000000"/>
        </w:rPr>
      </w:pPr>
      <w:r w:rsidRPr="00DC3671">
        <w:rPr>
          <w:rFonts w:eastAsia="Times New Roman"/>
          <w:color w:val="000000"/>
        </w:rPr>
        <w:t>- прокладка трубопроводов различного назначения;</w:t>
      </w:r>
    </w:p>
    <w:p w:rsidR="00DC3671" w:rsidRPr="00DC3671" w:rsidRDefault="00DC3671" w:rsidP="00DC3671">
      <w:pPr>
        <w:ind w:firstLine="709"/>
        <w:jc w:val="both"/>
        <w:rPr>
          <w:rFonts w:eastAsia="Times New Roman"/>
          <w:color w:val="000000"/>
        </w:rPr>
      </w:pPr>
      <w:r w:rsidRPr="00DC3671">
        <w:rPr>
          <w:rFonts w:eastAsia="Times New Roman"/>
          <w:color w:val="000000"/>
        </w:rPr>
        <w:t>- размещение жилых и хозяйственно-бытовых зданий;</w:t>
      </w:r>
    </w:p>
    <w:p w:rsidR="00DC3671" w:rsidRPr="00DC3671" w:rsidRDefault="00DC3671" w:rsidP="00DC3671">
      <w:pPr>
        <w:ind w:firstLine="709"/>
        <w:jc w:val="both"/>
        <w:rPr>
          <w:rFonts w:eastAsia="Times New Roman"/>
          <w:color w:val="000000"/>
        </w:rPr>
      </w:pPr>
      <w:r w:rsidRPr="00DC3671">
        <w:rPr>
          <w:rFonts w:eastAsia="Times New Roman"/>
          <w:color w:val="000000"/>
        </w:rPr>
        <w:t>- проживание людей;</w:t>
      </w:r>
    </w:p>
    <w:p w:rsidR="00DC3671" w:rsidRPr="00DC3671" w:rsidRDefault="00DC3671" w:rsidP="00DC3671">
      <w:pPr>
        <w:ind w:firstLine="709"/>
        <w:jc w:val="both"/>
        <w:rPr>
          <w:rFonts w:eastAsia="Times New Roman"/>
          <w:color w:val="000000"/>
        </w:rPr>
      </w:pPr>
      <w:r w:rsidRPr="00DC3671">
        <w:rPr>
          <w:rFonts w:eastAsia="Times New Roman"/>
          <w:color w:val="000000"/>
        </w:rPr>
        <w:t>- применение ядохимикатов и удобрений.</w:t>
      </w:r>
    </w:p>
    <w:p w:rsidR="00DC3671" w:rsidRPr="00DC3671" w:rsidRDefault="00DC3671" w:rsidP="004A3DC4">
      <w:pPr>
        <w:keepNext/>
        <w:ind w:firstLine="709"/>
        <w:jc w:val="both"/>
        <w:outlineLvl w:val="1"/>
        <w:rPr>
          <w:rFonts w:eastAsia="Times New Roman"/>
          <w:b/>
          <w:bCs/>
          <w:iCs/>
          <w:lang w:val="x-none" w:eastAsia="x-none"/>
        </w:rPr>
      </w:pPr>
      <w:r w:rsidRPr="00DC3671">
        <w:rPr>
          <w:rFonts w:eastAsia="Times New Roman"/>
          <w:b/>
          <w:bCs/>
          <w:iCs/>
          <w:lang w:val="x-none" w:eastAsia="x-none"/>
        </w:rPr>
        <w:t xml:space="preserve">Статья </w:t>
      </w:r>
      <w:r w:rsidRPr="00DC3671">
        <w:rPr>
          <w:rFonts w:eastAsia="Times New Roman"/>
          <w:b/>
          <w:bCs/>
          <w:iCs/>
          <w:lang w:eastAsia="x-none"/>
        </w:rPr>
        <w:t>31</w:t>
      </w:r>
      <w:r w:rsidRPr="00DC3671">
        <w:rPr>
          <w:rFonts w:eastAsia="Times New Roman"/>
          <w:b/>
          <w:bCs/>
          <w:iCs/>
          <w:lang w:val="x-none" w:eastAsia="x-none"/>
        </w:rPr>
        <w:t xml:space="preserve">. Зоны </w:t>
      </w:r>
      <w:r w:rsidRPr="00DC3671">
        <w:rPr>
          <w:rFonts w:eastAsia="Times New Roman"/>
          <w:b/>
          <w:bCs/>
          <w:iCs/>
          <w:lang w:eastAsia="x-none"/>
        </w:rPr>
        <w:t>охраны объектов культурного наследия (памятников истории и культуры) народов Российской Федерации</w:t>
      </w:r>
    </w:p>
    <w:p w:rsidR="00DC3671" w:rsidRPr="00DC3671" w:rsidRDefault="00DC3671" w:rsidP="00DC3671">
      <w:pPr>
        <w:ind w:firstLine="709"/>
        <w:jc w:val="both"/>
        <w:rPr>
          <w:rFonts w:eastAsia="Times New Roman"/>
          <w:color w:val="000000"/>
        </w:rPr>
      </w:pPr>
      <w:proofErr w:type="gramStart"/>
      <w:r w:rsidRPr="00DC3671">
        <w:rPr>
          <w:rFonts w:eastAsia="Times New Roman"/>
        </w:rPr>
        <w:t>1.В целях обеспечения сохранности объекта культурного наследия в его исторической среде на сопряженной с ним территории в соответствии с Федеральным 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DC3671" w:rsidRPr="00DC3671" w:rsidRDefault="00DC3671" w:rsidP="00DC3671">
      <w:pPr>
        <w:ind w:firstLine="709"/>
        <w:jc w:val="both"/>
        <w:rPr>
          <w:rFonts w:eastAsia="Times New Roman"/>
          <w:color w:val="000000"/>
        </w:rPr>
      </w:pPr>
      <w:r w:rsidRPr="00DC3671">
        <w:rPr>
          <w:rFonts w:eastAsia="Times New Roman"/>
        </w:rPr>
        <w:t>Необходимый состав зон охраны объекта культурного наследия определяется проектом зон охраны объекта культурного наследия.</w:t>
      </w:r>
    </w:p>
    <w:p w:rsidR="00DC3671" w:rsidRPr="00DC3671" w:rsidRDefault="00DC3671" w:rsidP="00DC3671">
      <w:pPr>
        <w:ind w:firstLine="709"/>
        <w:jc w:val="both"/>
        <w:rPr>
          <w:rFonts w:eastAsia="Times New Roman"/>
          <w:color w:val="000000"/>
        </w:rPr>
      </w:pPr>
      <w:r w:rsidRPr="00DC3671">
        <w:rPr>
          <w:rFonts w:eastAsia="Times New Roman"/>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DC3671" w:rsidRPr="00DC3671" w:rsidRDefault="00DC3671" w:rsidP="00DC3671">
      <w:pPr>
        <w:ind w:firstLine="709"/>
        <w:jc w:val="both"/>
        <w:rPr>
          <w:rFonts w:eastAsia="Times New Roman"/>
          <w:color w:val="000000"/>
        </w:rPr>
      </w:pPr>
      <w:r w:rsidRPr="00DC3671">
        <w:rPr>
          <w:rFonts w:eastAsia="Times New Roman"/>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DC3671" w:rsidRPr="00DC3671" w:rsidRDefault="00DC3671" w:rsidP="00DC3671">
      <w:pPr>
        <w:ind w:firstLine="709"/>
        <w:jc w:val="both"/>
        <w:rPr>
          <w:rFonts w:eastAsia="Times New Roman"/>
          <w:color w:val="000000"/>
        </w:rPr>
      </w:pPr>
      <w:r w:rsidRPr="00DC3671">
        <w:rPr>
          <w:rFonts w:eastAsia="Times New Roman"/>
        </w:rPr>
        <w:t>Требование об установлении зон охраны объекта культурного наследия к выявленному объекту культурного наследия не предъявляется.</w:t>
      </w:r>
    </w:p>
    <w:p w:rsidR="00DC3671" w:rsidRPr="00DC3671" w:rsidRDefault="00DC3671" w:rsidP="00DC3671">
      <w:pPr>
        <w:ind w:firstLine="709"/>
        <w:jc w:val="both"/>
        <w:rPr>
          <w:rFonts w:eastAsia="Times New Roman"/>
          <w:color w:val="000000"/>
        </w:rPr>
      </w:pPr>
      <w:proofErr w:type="gramStart"/>
      <w:r w:rsidRPr="00DC3671">
        <w:rPr>
          <w:rFonts w:eastAsia="Times New Roman"/>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w:t>
      </w:r>
      <w:r w:rsidRPr="00DC3671">
        <w:rPr>
          <w:rFonts w:eastAsia="Times New Roman"/>
        </w:rPr>
        <w:lastRenderedPageBreak/>
        <w:t>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DC3671">
        <w:rPr>
          <w:rFonts w:eastAsia="Times New Roman"/>
        </w:rPr>
        <w:t xml:space="preserve"> </w:t>
      </w:r>
      <w:proofErr w:type="gramStart"/>
      <w:r w:rsidRPr="00DC3671">
        <w:rPr>
          <w:rFonts w:eastAsia="Times New Roman"/>
        </w:rPr>
        <w:t>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Нижегородской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Нижегородской области.</w:t>
      </w:r>
      <w:proofErr w:type="gramEnd"/>
    </w:p>
    <w:p w:rsidR="00DC3671" w:rsidRPr="00DC3671" w:rsidRDefault="00DC3671" w:rsidP="00DC3671">
      <w:pPr>
        <w:ind w:firstLine="709"/>
        <w:jc w:val="both"/>
        <w:rPr>
          <w:rFonts w:eastAsia="Times New Roman"/>
        </w:rPr>
      </w:pPr>
      <w:r w:rsidRPr="00DC3671">
        <w:rPr>
          <w:rFonts w:eastAsia="Times New Roman"/>
        </w:rPr>
        <w:t>1.Установление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p w:rsidR="00DC3671" w:rsidRPr="00DC3671" w:rsidRDefault="00DC3671" w:rsidP="004A3DC4">
      <w:pPr>
        <w:keepNext/>
        <w:ind w:firstLine="709"/>
        <w:outlineLvl w:val="1"/>
        <w:rPr>
          <w:rFonts w:eastAsia="Times New Roman"/>
          <w:b/>
          <w:bCs/>
          <w:iCs/>
          <w:lang w:val="x-none" w:eastAsia="x-none"/>
        </w:rPr>
      </w:pPr>
      <w:bookmarkStart w:id="7" w:name="_Toc257821130"/>
      <w:bookmarkStart w:id="8" w:name="_Toc292374662"/>
      <w:r w:rsidRPr="00DC3671">
        <w:rPr>
          <w:rFonts w:eastAsia="Times New Roman"/>
          <w:b/>
          <w:bCs/>
          <w:iCs/>
          <w:lang w:val="x-none" w:eastAsia="x-none"/>
        </w:rPr>
        <w:t>Статья </w:t>
      </w:r>
      <w:r w:rsidRPr="00DC3671">
        <w:rPr>
          <w:rFonts w:eastAsia="Times New Roman"/>
          <w:b/>
          <w:bCs/>
          <w:iCs/>
          <w:lang w:eastAsia="x-none"/>
        </w:rPr>
        <w:t>32</w:t>
      </w:r>
      <w:r w:rsidRPr="00DC3671">
        <w:rPr>
          <w:rFonts w:eastAsia="Times New Roman"/>
          <w:b/>
          <w:bCs/>
          <w:iCs/>
          <w:lang w:val="x-none" w:eastAsia="x-none"/>
        </w:rPr>
        <w:t>. </w:t>
      </w:r>
      <w:bookmarkEnd w:id="7"/>
      <w:r w:rsidRPr="00DC3671">
        <w:rPr>
          <w:rFonts w:eastAsia="Times New Roman"/>
          <w:b/>
          <w:bCs/>
          <w:iCs/>
          <w:lang w:eastAsia="x-none"/>
        </w:rPr>
        <w:t>Порядок установления градостроительных регламентов</w:t>
      </w:r>
      <w:r w:rsidRPr="00DC3671">
        <w:rPr>
          <w:rFonts w:eastAsia="Times New Roman"/>
          <w:b/>
          <w:bCs/>
          <w:iCs/>
          <w:lang w:val="x-none" w:eastAsia="x-none"/>
        </w:rPr>
        <w:t>.</w:t>
      </w:r>
      <w:bookmarkEnd w:id="8"/>
    </w:p>
    <w:p w:rsidR="00DC3671" w:rsidRPr="00DC3671" w:rsidRDefault="00DC3671" w:rsidP="00DC3671">
      <w:pPr>
        <w:ind w:firstLine="709"/>
        <w:jc w:val="both"/>
        <w:rPr>
          <w:rFonts w:eastAsia="Times New Roman"/>
        </w:rPr>
      </w:pPr>
      <w:r w:rsidRPr="00DC3671">
        <w:rPr>
          <w:rFonts w:eastAsia="Times New Roman"/>
        </w:rPr>
        <w:t>1.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DC3671" w:rsidRPr="00DC3671" w:rsidRDefault="00DC3671" w:rsidP="00DC3671">
      <w:pPr>
        <w:ind w:firstLine="709"/>
        <w:jc w:val="both"/>
        <w:rPr>
          <w:rFonts w:eastAsia="Times New Roman"/>
        </w:rPr>
      </w:pPr>
      <w:r w:rsidRPr="00DC3671">
        <w:rPr>
          <w:rFonts w:eastAsia="Times New Roman"/>
        </w:rPr>
        <w:t>2. Градостроительный регламент установлен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DC3671" w:rsidRPr="00DC3671" w:rsidRDefault="00DC3671" w:rsidP="00DC3671">
      <w:pPr>
        <w:ind w:firstLine="709"/>
        <w:jc w:val="both"/>
        <w:rPr>
          <w:rFonts w:eastAsia="Times New Roman"/>
        </w:rPr>
      </w:pPr>
      <w:r w:rsidRPr="00DC3671">
        <w:rPr>
          <w:rFonts w:eastAsia="Times New Roman"/>
        </w:rPr>
        <w:t xml:space="preserve"> 3. Градостроительные регламенты установлены с учетом:</w:t>
      </w:r>
    </w:p>
    <w:p w:rsidR="00DC3671" w:rsidRPr="00DC3671" w:rsidRDefault="00DC3671" w:rsidP="00DC3671">
      <w:pPr>
        <w:ind w:firstLine="709"/>
        <w:jc w:val="both"/>
        <w:rPr>
          <w:rFonts w:eastAsia="Times New Roman"/>
        </w:rPr>
      </w:pPr>
      <w:r w:rsidRPr="00DC3671">
        <w:rPr>
          <w:rFonts w:eastAsia="Times New Roman"/>
        </w:rPr>
        <w:t>-фактического использования земельных участков и объектов капитального строительства в границах территориальной зоны;</w:t>
      </w:r>
    </w:p>
    <w:p w:rsidR="00DC3671" w:rsidRPr="00DC3671" w:rsidRDefault="00DC3671" w:rsidP="00DC3671">
      <w:pPr>
        <w:ind w:firstLine="709"/>
        <w:jc w:val="both"/>
        <w:rPr>
          <w:rFonts w:eastAsia="Times New Roman"/>
        </w:rPr>
      </w:pPr>
      <w:r w:rsidRPr="00DC3671">
        <w:rPr>
          <w:rFonts w:eastAsia="Times New Roman"/>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C3671" w:rsidRPr="00DC3671" w:rsidRDefault="00DC3671" w:rsidP="00DC3671">
      <w:pPr>
        <w:ind w:firstLine="709"/>
        <w:jc w:val="both"/>
        <w:rPr>
          <w:rFonts w:eastAsia="Times New Roman"/>
        </w:rPr>
      </w:pPr>
      <w:r w:rsidRPr="00DC3671">
        <w:rPr>
          <w:rFonts w:eastAsia="Times New Roman"/>
        </w:rPr>
        <w:t>- функциональных зон и характеристик их планируемого развития, определенных документами территориального планирования сельского поселения;</w:t>
      </w:r>
    </w:p>
    <w:p w:rsidR="00DC3671" w:rsidRPr="00DC3671" w:rsidRDefault="00DC3671" w:rsidP="00DC3671">
      <w:pPr>
        <w:ind w:firstLine="709"/>
        <w:jc w:val="both"/>
        <w:rPr>
          <w:rFonts w:eastAsia="Times New Roman"/>
        </w:rPr>
      </w:pPr>
      <w:r w:rsidRPr="00DC3671">
        <w:rPr>
          <w:rFonts w:eastAsia="Times New Roman"/>
        </w:rPr>
        <w:t>-видов территориальных зон;</w:t>
      </w:r>
    </w:p>
    <w:p w:rsidR="00DC3671" w:rsidRPr="00DC3671" w:rsidRDefault="00DC3671" w:rsidP="00DC3671">
      <w:pPr>
        <w:ind w:firstLine="709"/>
        <w:jc w:val="both"/>
        <w:rPr>
          <w:rFonts w:eastAsia="Times New Roman"/>
        </w:rPr>
      </w:pPr>
      <w:r w:rsidRPr="00DC3671">
        <w:rPr>
          <w:rFonts w:eastAsia="Times New Roman"/>
        </w:rPr>
        <w:t>-требований охраны объектов культурного наследия, а также особо охраняемых природных территорий и иных природных объектов.</w:t>
      </w:r>
    </w:p>
    <w:p w:rsidR="00DC3671" w:rsidRPr="00DC3671" w:rsidRDefault="00DC3671" w:rsidP="00DC3671">
      <w:pPr>
        <w:ind w:firstLine="709"/>
        <w:jc w:val="both"/>
        <w:rPr>
          <w:rFonts w:eastAsia="Times New Roman"/>
        </w:rPr>
      </w:pPr>
      <w:r w:rsidRPr="00DC3671">
        <w:rPr>
          <w:rFonts w:eastAsia="Times New Roman"/>
        </w:rPr>
        <w:t xml:space="preserve">4. Действие установленных настоящими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территориальных зон, установленных на карте градостроительного зонирования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09"/>
        <w:jc w:val="both"/>
        <w:rPr>
          <w:rFonts w:eastAsia="Times New Roman"/>
        </w:rPr>
      </w:pPr>
      <w:r w:rsidRPr="00DC3671">
        <w:rPr>
          <w:rFonts w:eastAsia="Times New Roman"/>
        </w:rPr>
        <w:t xml:space="preserve">5. </w:t>
      </w:r>
      <w:proofErr w:type="gramStart"/>
      <w:r w:rsidRPr="00DC3671">
        <w:rPr>
          <w:rFonts w:eastAsia="Times New Roman"/>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C3671" w:rsidRPr="00DC3671" w:rsidRDefault="00DC3671" w:rsidP="00DC3671">
      <w:pPr>
        <w:ind w:firstLine="709"/>
        <w:jc w:val="both"/>
        <w:rPr>
          <w:rFonts w:eastAsia="Times New Roman"/>
        </w:rPr>
      </w:pPr>
      <w:r w:rsidRPr="00DC3671">
        <w:rPr>
          <w:rFonts w:eastAsia="Times New Roman"/>
        </w:rPr>
        <w:t xml:space="preserve">6. </w:t>
      </w:r>
      <w:proofErr w:type="gramStart"/>
      <w:r w:rsidRPr="00DC3671">
        <w:rPr>
          <w:rFonts w:eastAsia="Times New Roman"/>
        </w:rPr>
        <w:t>Градостроительные регламенты обязательны для исполнения правообладателями земельных участков и объектов капитального строительства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w:t>
      </w:r>
      <w:r w:rsidRPr="00DC3671">
        <w:rPr>
          <w:rFonts w:eastAsia="Times New Roman"/>
        </w:rPr>
        <w:lastRenderedPageBreak/>
        <w:t>строительного проектирования, строительства, реконструкции, эксплуатации объектов капитального строительства и иных действий, связанных с осуществлением градостроительной деятельности</w:t>
      </w:r>
      <w:proofErr w:type="gramEnd"/>
      <w:r w:rsidRPr="00DC3671">
        <w:rPr>
          <w:rFonts w:eastAsia="Times New Roman"/>
        </w:rPr>
        <w:t xml:space="preserve"> и земельными отношениями на территории сельского поселения </w:t>
      </w:r>
      <w:proofErr w:type="spellStart"/>
      <w:r w:rsidRPr="00DC3671">
        <w:rPr>
          <w:rFonts w:eastAsia="Times New Roman"/>
        </w:rPr>
        <w:t>Егоровский</w:t>
      </w:r>
      <w:proofErr w:type="spellEnd"/>
      <w:r w:rsidRPr="00DC3671">
        <w:rPr>
          <w:rFonts w:eastAsia="Times New Roman"/>
        </w:rPr>
        <w:t xml:space="preserve"> сельсовет Воскресенского муниципального района Нижегородской области.</w:t>
      </w:r>
    </w:p>
    <w:p w:rsidR="00DC3671" w:rsidRPr="00DC3671" w:rsidRDefault="00DC3671" w:rsidP="00DC3671">
      <w:pPr>
        <w:ind w:firstLine="709"/>
        <w:jc w:val="both"/>
        <w:rPr>
          <w:rFonts w:eastAsia="Times New Roman"/>
        </w:rPr>
      </w:pPr>
      <w:r w:rsidRPr="00DC3671">
        <w:rPr>
          <w:rFonts w:eastAsia="Times New Roman"/>
        </w:rPr>
        <w:t>7. Действие градостроительного регламента не распространяется на земельные участки:</w:t>
      </w:r>
    </w:p>
    <w:p w:rsidR="00DC3671" w:rsidRPr="00DC3671" w:rsidRDefault="00DC3671" w:rsidP="00DC3671">
      <w:pPr>
        <w:ind w:firstLine="709"/>
        <w:jc w:val="both"/>
        <w:rPr>
          <w:rFonts w:eastAsia="Times New Roman"/>
        </w:rPr>
      </w:pPr>
      <w:r w:rsidRPr="00DC3671">
        <w:rPr>
          <w:rFonts w:eastAsia="Times New Roman"/>
        </w:rP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DC3671" w:rsidRPr="00DC3671" w:rsidRDefault="00DC3671" w:rsidP="00DC3671">
      <w:pPr>
        <w:ind w:firstLine="709"/>
        <w:jc w:val="both"/>
        <w:rPr>
          <w:rFonts w:eastAsia="Times New Roman"/>
        </w:rPr>
      </w:pPr>
      <w:r w:rsidRPr="00DC3671">
        <w:rPr>
          <w:rFonts w:eastAsia="Times New Roman"/>
        </w:rPr>
        <w:t>б) в границах территорий памятников или ансамблей, которые являются вновь выявленными объектами культурного наследия;</w:t>
      </w:r>
    </w:p>
    <w:p w:rsidR="00DC3671" w:rsidRPr="00DC3671" w:rsidRDefault="00DC3671" w:rsidP="00DC3671">
      <w:pPr>
        <w:ind w:firstLine="709"/>
        <w:jc w:val="both"/>
        <w:rPr>
          <w:rFonts w:eastAsia="Times New Roman"/>
        </w:rPr>
      </w:pPr>
      <w:r w:rsidRPr="00DC3671">
        <w:rPr>
          <w:rFonts w:eastAsia="Times New Roman"/>
        </w:rPr>
        <w:t>в) в границах территорий общего пользования;</w:t>
      </w:r>
    </w:p>
    <w:p w:rsidR="00DC3671" w:rsidRPr="00DC3671" w:rsidRDefault="00DC3671" w:rsidP="00DC3671">
      <w:pPr>
        <w:ind w:firstLine="709"/>
        <w:jc w:val="both"/>
        <w:rPr>
          <w:rFonts w:eastAsia="Times New Roman"/>
        </w:rPr>
      </w:pPr>
      <w:proofErr w:type="gramStart"/>
      <w:r w:rsidRPr="00DC3671">
        <w:rPr>
          <w:rFonts w:eastAsia="Times New Roman"/>
        </w:rPr>
        <w:t>г) предназначенные для размещения и (или) занятые линейными объектами;</w:t>
      </w:r>
      <w:proofErr w:type="gramEnd"/>
    </w:p>
    <w:p w:rsidR="00DC3671" w:rsidRPr="00DC3671" w:rsidRDefault="00DC3671" w:rsidP="00DC3671">
      <w:pPr>
        <w:ind w:firstLine="709"/>
        <w:jc w:val="both"/>
        <w:rPr>
          <w:rFonts w:eastAsia="Times New Roman"/>
        </w:rPr>
      </w:pPr>
      <w:proofErr w:type="gramStart"/>
      <w:r w:rsidRPr="00DC3671">
        <w:rPr>
          <w:rFonts w:eastAsia="Times New Roman"/>
        </w:rPr>
        <w:t>д) предоставленные для добычи полезных ископаемых.</w:t>
      </w:r>
      <w:proofErr w:type="gramEnd"/>
    </w:p>
    <w:p w:rsidR="00DC3671" w:rsidRPr="00DC3671" w:rsidRDefault="00DC3671" w:rsidP="00DC3671">
      <w:pPr>
        <w:ind w:firstLine="709"/>
        <w:jc w:val="both"/>
        <w:rPr>
          <w:rFonts w:eastAsia="Times New Roman"/>
        </w:rPr>
      </w:pPr>
      <w:r w:rsidRPr="00DC3671">
        <w:rPr>
          <w:rFonts w:eastAsia="Times New Roman"/>
        </w:rPr>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C3671" w:rsidRPr="00DC3671" w:rsidRDefault="00DC3671" w:rsidP="004A3DC4">
      <w:pPr>
        <w:keepNext/>
        <w:ind w:firstLine="709"/>
        <w:jc w:val="both"/>
        <w:outlineLvl w:val="1"/>
        <w:rPr>
          <w:rFonts w:eastAsia="Times New Roman"/>
          <w:b/>
          <w:bCs/>
          <w:iCs/>
          <w:lang w:val="x-none" w:eastAsia="x-none"/>
        </w:rPr>
      </w:pPr>
      <w:bookmarkStart w:id="9" w:name="_Toc257821131"/>
      <w:bookmarkStart w:id="10" w:name="_Toc292374663"/>
      <w:r w:rsidRPr="00DC3671">
        <w:rPr>
          <w:rFonts w:eastAsia="Times New Roman"/>
          <w:b/>
          <w:bCs/>
          <w:iCs/>
          <w:lang w:val="x-none" w:eastAsia="x-none"/>
        </w:rPr>
        <w:t>Статья </w:t>
      </w:r>
      <w:r w:rsidRPr="00DC3671">
        <w:rPr>
          <w:rFonts w:eastAsia="Times New Roman"/>
          <w:b/>
          <w:bCs/>
          <w:iCs/>
          <w:lang w:eastAsia="x-none"/>
        </w:rPr>
        <w:t>33</w:t>
      </w:r>
      <w:r w:rsidRPr="00DC3671">
        <w:rPr>
          <w:rFonts w:eastAsia="Times New Roman"/>
          <w:b/>
          <w:bCs/>
          <w:iCs/>
          <w:lang w:val="x-none" w:eastAsia="x-none"/>
        </w:rPr>
        <w:t>. </w:t>
      </w:r>
      <w:bookmarkEnd w:id="9"/>
      <w:r w:rsidRPr="00DC3671">
        <w:rPr>
          <w:rFonts w:eastAsia="Times New Roman"/>
          <w:b/>
          <w:bCs/>
          <w:iCs/>
          <w:lang w:eastAsia="x-none"/>
        </w:rPr>
        <w:t>Состав градостроительных регламентов</w:t>
      </w:r>
      <w:r w:rsidRPr="00DC3671">
        <w:rPr>
          <w:rFonts w:eastAsia="Times New Roman"/>
          <w:b/>
          <w:bCs/>
          <w:iCs/>
          <w:lang w:val="x-none" w:eastAsia="x-none"/>
        </w:rPr>
        <w:t>.</w:t>
      </w:r>
      <w:bookmarkEnd w:id="10"/>
    </w:p>
    <w:p w:rsidR="00DC3671" w:rsidRPr="00DC3671" w:rsidRDefault="00DC3671" w:rsidP="00DC3671">
      <w:pPr>
        <w:ind w:firstLine="709"/>
        <w:jc w:val="both"/>
        <w:rPr>
          <w:rFonts w:eastAsia="Times New Roman"/>
        </w:rPr>
      </w:pPr>
      <w:bookmarkStart w:id="11" w:name="_Toc257821132"/>
      <w:bookmarkStart w:id="12" w:name="_Toc292374664"/>
      <w:r w:rsidRPr="00DC3671">
        <w:rPr>
          <w:rFonts w:eastAsia="Times New Roman"/>
        </w:rPr>
        <w:t>1. 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включает:</w:t>
      </w:r>
    </w:p>
    <w:p w:rsidR="00DC3671" w:rsidRPr="00DC3671" w:rsidRDefault="00DC3671" w:rsidP="00DC3671">
      <w:pPr>
        <w:ind w:firstLine="709"/>
        <w:jc w:val="both"/>
        <w:rPr>
          <w:rFonts w:eastAsia="Times New Roman"/>
        </w:rPr>
      </w:pPr>
      <w:r w:rsidRPr="00DC3671">
        <w:rPr>
          <w:rFonts w:eastAsia="Times New Roman"/>
        </w:rPr>
        <w:t>1) виды разрешенного использования земельных участков и объектов капитального строительства (основные, условно разрешенные, вспомогательные);</w:t>
      </w:r>
    </w:p>
    <w:p w:rsidR="00DC3671" w:rsidRPr="00DC3671" w:rsidRDefault="00DC3671" w:rsidP="00DC3671">
      <w:pPr>
        <w:ind w:firstLine="709"/>
        <w:jc w:val="both"/>
        <w:rPr>
          <w:rFonts w:eastAsia="Times New Roman"/>
        </w:rPr>
      </w:pPr>
      <w:r w:rsidRPr="00DC3671">
        <w:rPr>
          <w:rFonts w:eastAsia="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DC3671" w:rsidRPr="00DC3671" w:rsidRDefault="00DC3671" w:rsidP="00DC3671">
      <w:pPr>
        <w:ind w:firstLine="709"/>
        <w:jc w:val="both"/>
        <w:rPr>
          <w:rFonts w:eastAsia="Times New Roman"/>
        </w:rPr>
      </w:pPr>
      <w:r w:rsidRPr="00DC3671">
        <w:rPr>
          <w:rFonts w:eastAsia="Times New Roman"/>
        </w:rPr>
        <w:t>– предельные (минимальные и (или) максимальные) размеры земельных участков, (площадь);</w:t>
      </w:r>
    </w:p>
    <w:p w:rsidR="00DC3671" w:rsidRPr="00DC3671" w:rsidRDefault="00DC3671" w:rsidP="00DC3671">
      <w:pPr>
        <w:ind w:firstLine="709"/>
        <w:jc w:val="both"/>
        <w:rPr>
          <w:rFonts w:eastAsia="Times New Roman"/>
        </w:rPr>
      </w:pPr>
      <w:r w:rsidRPr="00DC3671">
        <w:rPr>
          <w:rFonts w:eastAsia="Times New Roman"/>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C3671" w:rsidRPr="00DC3671" w:rsidRDefault="00DC3671" w:rsidP="00DC3671">
      <w:pPr>
        <w:ind w:firstLine="709"/>
        <w:jc w:val="both"/>
        <w:rPr>
          <w:rFonts w:eastAsia="Times New Roman"/>
        </w:rPr>
      </w:pPr>
      <w:r w:rsidRPr="00DC3671">
        <w:rPr>
          <w:rFonts w:eastAsia="Times New Roman"/>
        </w:rPr>
        <w:t>– предельную высоту зданий, строений, сооружений;</w:t>
      </w:r>
    </w:p>
    <w:p w:rsidR="00DC3671" w:rsidRPr="00DC3671" w:rsidRDefault="00DC3671" w:rsidP="00DC3671">
      <w:pPr>
        <w:ind w:firstLine="709"/>
        <w:jc w:val="both"/>
        <w:rPr>
          <w:rFonts w:eastAsia="Times New Roman"/>
        </w:rPr>
      </w:pPr>
      <w:r w:rsidRPr="00DC3671">
        <w:rPr>
          <w:rFonts w:eastAsia="Times New Roman"/>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3671" w:rsidRPr="00DC3671" w:rsidRDefault="00DC3671" w:rsidP="00DC3671">
      <w:pPr>
        <w:ind w:firstLine="709"/>
        <w:jc w:val="both"/>
        <w:rPr>
          <w:rFonts w:eastAsia="Times New Roman"/>
        </w:rPr>
      </w:pPr>
      <w:r w:rsidRPr="00DC3671">
        <w:rPr>
          <w:rFonts w:eastAsia="Times New Roman"/>
        </w:rPr>
        <w:t xml:space="preserve">- </w:t>
      </w:r>
      <w:r w:rsidRPr="00DC3671">
        <w:rPr>
          <w:rFonts w:eastAsia="Times New Roman"/>
          <w:color w:val="000000"/>
          <w:shd w:val="clear" w:color="auto" w:fill="FFFFFF"/>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C3671" w:rsidRPr="00DC3671" w:rsidRDefault="00DC3671" w:rsidP="00DC3671">
      <w:pPr>
        <w:ind w:firstLine="709"/>
        <w:jc w:val="both"/>
        <w:rPr>
          <w:rFonts w:eastAsia="Times New Roman"/>
        </w:rPr>
      </w:pPr>
      <w:r w:rsidRPr="00DC3671">
        <w:rPr>
          <w:rFonts w:eastAsia="Times New Roman"/>
        </w:rPr>
        <w:t>– иные показатели.</w:t>
      </w:r>
    </w:p>
    <w:p w:rsidR="00DC3671" w:rsidRPr="00DC3671" w:rsidRDefault="00DC3671" w:rsidP="00DC3671">
      <w:pPr>
        <w:ind w:firstLine="709"/>
        <w:jc w:val="both"/>
        <w:rPr>
          <w:rFonts w:eastAsia="Times New Roman"/>
        </w:rPr>
      </w:pPr>
      <w:r w:rsidRPr="00DC3671">
        <w:rPr>
          <w:rFonts w:eastAsia="Times New Roman"/>
        </w:rPr>
        <w:t>Применительно к каждой территориальной зоне могут устанавливаться указанные в настоящей статье размеры и параметры, их сочетания.</w:t>
      </w:r>
    </w:p>
    <w:p w:rsidR="00DC3671" w:rsidRPr="00DC3671" w:rsidRDefault="00DC3671" w:rsidP="004A3DC4">
      <w:pPr>
        <w:keepNext/>
        <w:ind w:firstLine="709"/>
        <w:jc w:val="both"/>
        <w:outlineLvl w:val="1"/>
        <w:rPr>
          <w:rFonts w:eastAsia="Times New Roman"/>
          <w:b/>
          <w:bCs/>
          <w:iCs/>
          <w:lang w:val="x-none" w:eastAsia="x-none"/>
        </w:rPr>
      </w:pPr>
      <w:r w:rsidRPr="00DC3671">
        <w:rPr>
          <w:rFonts w:eastAsia="Times New Roman"/>
          <w:b/>
          <w:bCs/>
          <w:iCs/>
          <w:lang w:val="x-none" w:eastAsia="x-none"/>
        </w:rPr>
        <w:t>Статья </w:t>
      </w:r>
      <w:r w:rsidRPr="00DC3671">
        <w:rPr>
          <w:rFonts w:eastAsia="Times New Roman"/>
          <w:b/>
          <w:bCs/>
          <w:iCs/>
          <w:lang w:eastAsia="x-none"/>
        </w:rPr>
        <w:t>34</w:t>
      </w:r>
      <w:r w:rsidRPr="00DC3671">
        <w:rPr>
          <w:rFonts w:eastAsia="Times New Roman"/>
          <w:b/>
          <w:bCs/>
          <w:iCs/>
          <w:lang w:val="x-none" w:eastAsia="x-none"/>
        </w:rPr>
        <w:t>. </w:t>
      </w:r>
      <w:bookmarkEnd w:id="11"/>
      <w:r w:rsidRPr="00DC3671">
        <w:rPr>
          <w:rFonts w:eastAsia="Times New Roman"/>
          <w:b/>
          <w:bCs/>
          <w:iCs/>
          <w:lang w:eastAsia="x-none"/>
        </w:rPr>
        <w:t>Общие требования к видам разрешенного использования земельных участков и объектов капитального строительства</w:t>
      </w:r>
      <w:r w:rsidRPr="00DC3671">
        <w:rPr>
          <w:rFonts w:eastAsia="Times New Roman"/>
          <w:b/>
          <w:bCs/>
          <w:iCs/>
          <w:lang w:val="x-none" w:eastAsia="x-none"/>
        </w:rPr>
        <w:t>.</w:t>
      </w:r>
      <w:bookmarkEnd w:id="12"/>
    </w:p>
    <w:p w:rsidR="00DC3671" w:rsidRPr="00DC3671" w:rsidRDefault="00DC3671" w:rsidP="00DC3671">
      <w:pPr>
        <w:ind w:firstLine="709"/>
        <w:jc w:val="both"/>
        <w:rPr>
          <w:rFonts w:eastAsia="TimesNewRoman"/>
        </w:rPr>
      </w:pPr>
      <w:bookmarkStart w:id="13" w:name="_Toc257821133"/>
      <w:bookmarkStart w:id="14" w:name="_Toc292374665"/>
      <w:r w:rsidRPr="00DC3671">
        <w:rPr>
          <w:rFonts w:eastAsia="TimesNewRoman,Bold"/>
        </w:rPr>
        <w:t xml:space="preserve">1. </w:t>
      </w:r>
      <w:r w:rsidRPr="00DC3671">
        <w:rPr>
          <w:rFonts w:eastAsia="TimesNewRoman"/>
        </w:rPr>
        <w:t>Земельные участки общего пользования могут включаться в состав различных территориальных зон и не подлежат приватизации.</w:t>
      </w:r>
    </w:p>
    <w:p w:rsidR="00DC3671" w:rsidRPr="00DC3671" w:rsidRDefault="00DC3671" w:rsidP="00DC3671">
      <w:pPr>
        <w:ind w:firstLine="709"/>
        <w:jc w:val="both"/>
        <w:rPr>
          <w:rFonts w:eastAsia="Times New Roman"/>
        </w:rPr>
      </w:pPr>
      <w:r w:rsidRPr="00DC3671">
        <w:rPr>
          <w:rFonts w:eastAsia="TimesNewRoman"/>
        </w:rPr>
        <w:t xml:space="preserve">2. В случае если земельный участок и (или) объект капитального строительства расположены в границах действия ограничений, установленных в соответствии с </w:t>
      </w:r>
      <w:r w:rsidRPr="00DC3671">
        <w:rPr>
          <w:rFonts w:eastAsia="TimesNewRoman"/>
        </w:rPr>
        <w:lastRenderedPageBreak/>
        <w:t xml:space="preserve">законодательством Российской Федерации, то правовой режим землепользования и застройки территории указанного земельного участка определяется совокупностью требований данного ограничения, и ограничений, указанных в главе 7 Правил. </w:t>
      </w:r>
      <w:r w:rsidRPr="00DC3671">
        <w:rPr>
          <w:rFonts w:eastAsia="Times New Roman"/>
        </w:rPr>
        <w:t xml:space="preserve">При этом применяются более строгие требования, относящиеся к одному и тому же параметру. </w:t>
      </w:r>
    </w:p>
    <w:p w:rsidR="00DC3671" w:rsidRPr="00DC3671" w:rsidRDefault="00DC3671" w:rsidP="00DC3671">
      <w:pPr>
        <w:ind w:firstLine="709"/>
        <w:jc w:val="both"/>
        <w:rPr>
          <w:rFonts w:eastAsia="TimesNewRoman"/>
        </w:rPr>
      </w:pPr>
      <w:r w:rsidRPr="00DC3671">
        <w:rPr>
          <w:rFonts w:eastAsia="TimesNewRoman"/>
        </w:rPr>
        <w:t>3. Инженерно-технические объекты, сооружения и коммуникации, а так же линейные объекты транспортного обслуживания обеспечивающие реализацию разрешенного использования в пределах одной или нескольких территориальных зон (электр</w:t>
      </w:r>
      <w:proofErr w:type="gramStart"/>
      <w:r w:rsidRPr="00DC3671">
        <w:rPr>
          <w:rFonts w:eastAsia="TimesNewRoman"/>
        </w:rPr>
        <w:t>о-</w:t>
      </w:r>
      <w:proofErr w:type="gramEnd"/>
      <w:r w:rsidRPr="00DC3671">
        <w:rPr>
          <w:rFonts w:eastAsia="TimesNewRoman"/>
        </w:rPr>
        <w:t xml:space="preserve">, водо-, </w:t>
      </w:r>
      <w:proofErr w:type="spellStart"/>
      <w:r w:rsidRPr="00DC3671">
        <w:rPr>
          <w:rFonts w:eastAsia="TimesNewRoman"/>
        </w:rPr>
        <w:t>газообеспечение</w:t>
      </w:r>
      <w:proofErr w:type="spellEnd"/>
      <w:r w:rsidRPr="00DC3671">
        <w:rPr>
          <w:rFonts w:eastAsia="TimesNewRoman"/>
        </w:rPr>
        <w:t>, канализация, телефонизация, автомобильные дороги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DC3671" w:rsidRPr="00DC3671" w:rsidRDefault="00DC3671" w:rsidP="00DC3671">
      <w:pPr>
        <w:ind w:firstLine="709"/>
        <w:jc w:val="both"/>
        <w:rPr>
          <w:rFonts w:eastAsia="TimesNewRoman"/>
        </w:rPr>
      </w:pPr>
      <w:r w:rsidRPr="00DC3671">
        <w:rPr>
          <w:rFonts w:eastAsia="TimesNewRoman"/>
        </w:rPr>
        <w:t xml:space="preserve">4. Вспомогательные виды разрешенного использования, допустимые только в качестве </w:t>
      </w:r>
      <w:proofErr w:type="gramStart"/>
      <w:r w:rsidRPr="00DC3671">
        <w:rPr>
          <w:rFonts w:eastAsia="TimesNewRoman"/>
        </w:rPr>
        <w:t>дополнительных</w:t>
      </w:r>
      <w:proofErr w:type="gramEnd"/>
      <w:r w:rsidRPr="00DC3671">
        <w:rPr>
          <w:rFonts w:eastAsia="TimesNewRoman"/>
        </w:rPr>
        <w:t xml:space="preserve"> по отношению к основным видам разрешенного использования и условно разрешенным видам использования и осуществляемые совместно с ними. </w:t>
      </w:r>
      <w:proofErr w:type="gramStart"/>
      <w:r w:rsidRPr="00DC3671">
        <w:rPr>
          <w:rFonts w:eastAsia="TimesNewRoman"/>
        </w:rPr>
        <w:t xml:space="preserve">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с учетом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а так же иным нормативным документам и актам, без ущемления прав других собственников. </w:t>
      </w:r>
      <w:proofErr w:type="gramEnd"/>
    </w:p>
    <w:p w:rsidR="00DC3671" w:rsidRPr="00DC3671" w:rsidRDefault="00DC3671" w:rsidP="00DC3671">
      <w:pPr>
        <w:ind w:firstLine="709"/>
        <w:jc w:val="both"/>
        <w:rPr>
          <w:rFonts w:eastAsia="TimesNewRoman"/>
        </w:rPr>
      </w:pPr>
      <w:r w:rsidRPr="00DC3671">
        <w:rPr>
          <w:rFonts w:eastAsia="TimesNewRoman"/>
        </w:rPr>
        <w:t>Вспомогательные виды разрешенного использования приведены в статье 46 Правил.</w:t>
      </w:r>
    </w:p>
    <w:p w:rsidR="00DC3671" w:rsidRPr="00DC3671" w:rsidRDefault="00DC3671" w:rsidP="004A3DC4">
      <w:pPr>
        <w:keepNext/>
        <w:ind w:firstLine="709"/>
        <w:jc w:val="both"/>
        <w:outlineLvl w:val="1"/>
        <w:rPr>
          <w:rFonts w:eastAsia="Times New Roman"/>
          <w:b/>
          <w:bCs/>
          <w:iCs/>
          <w:lang w:val="x-none" w:eastAsia="x-none"/>
        </w:rPr>
      </w:pPr>
      <w:bookmarkStart w:id="15" w:name="_Toc257821139"/>
      <w:bookmarkStart w:id="16" w:name="_Toc292374672"/>
      <w:bookmarkEnd w:id="13"/>
      <w:bookmarkEnd w:id="14"/>
      <w:r w:rsidRPr="00DC3671">
        <w:rPr>
          <w:rFonts w:eastAsia="Times New Roman"/>
          <w:b/>
          <w:bCs/>
          <w:iCs/>
          <w:lang w:val="x-none" w:eastAsia="x-none"/>
        </w:rPr>
        <w:t>Статья </w:t>
      </w:r>
      <w:r w:rsidRPr="00DC3671">
        <w:rPr>
          <w:rFonts w:eastAsia="Times New Roman"/>
          <w:b/>
          <w:bCs/>
          <w:iCs/>
          <w:lang w:eastAsia="x-none"/>
        </w:rPr>
        <w:t>35</w:t>
      </w:r>
      <w:r w:rsidRPr="00DC3671">
        <w:rPr>
          <w:rFonts w:eastAsia="Times New Roman"/>
          <w:b/>
          <w:bCs/>
          <w:iCs/>
          <w:lang w:val="x-none" w:eastAsia="x-none"/>
        </w:rPr>
        <w:t>. Градостроительные регламенты. Жилые зоны</w:t>
      </w:r>
      <w:bookmarkEnd w:id="15"/>
      <w:r w:rsidRPr="00DC3671">
        <w:rPr>
          <w:rFonts w:eastAsia="Times New Roman"/>
          <w:b/>
          <w:bCs/>
          <w:iCs/>
          <w:lang w:val="x-none" w:eastAsia="x-none"/>
        </w:rPr>
        <w:t>.</w:t>
      </w:r>
      <w:bookmarkEnd w:id="16"/>
    </w:p>
    <w:p w:rsidR="00DC3671" w:rsidRPr="00DC3671" w:rsidRDefault="00DC3671" w:rsidP="00DC3671">
      <w:pPr>
        <w:ind w:firstLine="709"/>
        <w:jc w:val="both"/>
        <w:rPr>
          <w:rFonts w:eastAsia="Times New Roman"/>
        </w:rPr>
      </w:pPr>
      <w:bookmarkStart w:id="17" w:name="_Toc292374673"/>
      <w:r w:rsidRPr="00DC3671">
        <w:rPr>
          <w:rFonts w:eastAsia="Times New Roman"/>
        </w:rPr>
        <w:t>Размещение жилых помещений различного вида и обеспечение проживания в них.</w:t>
      </w:r>
    </w:p>
    <w:p w:rsidR="00DC3671" w:rsidRPr="00DC3671" w:rsidRDefault="00DC3671" w:rsidP="00DC3671">
      <w:pPr>
        <w:ind w:firstLine="709"/>
        <w:jc w:val="both"/>
        <w:rPr>
          <w:rFonts w:eastAsia="Times New Roman"/>
        </w:rPr>
      </w:pPr>
      <w:r w:rsidRPr="00DC3671">
        <w:rPr>
          <w:rFonts w:eastAsia="Times New Roman"/>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DC3671" w:rsidRPr="00DC3671" w:rsidRDefault="00DC3671" w:rsidP="00DC3671">
      <w:pPr>
        <w:ind w:firstLine="709"/>
        <w:jc w:val="both"/>
        <w:rPr>
          <w:rFonts w:eastAsia="Times New Roman"/>
        </w:rPr>
      </w:pPr>
      <w:r w:rsidRPr="00DC3671">
        <w:rPr>
          <w:rFonts w:eastAsia="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DC3671" w:rsidRPr="00DC3671" w:rsidRDefault="00DC3671" w:rsidP="00DC3671">
      <w:pPr>
        <w:ind w:firstLine="709"/>
        <w:jc w:val="both"/>
        <w:rPr>
          <w:rFonts w:eastAsia="Times New Roman"/>
        </w:rPr>
      </w:pPr>
      <w:r w:rsidRPr="00DC3671">
        <w:rPr>
          <w:rFonts w:eastAsia="Times New Roman"/>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DC3671">
        <w:rPr>
          <w:rFonts w:eastAsia="Times New Roman"/>
        </w:rPr>
        <w:t>престарелых</w:t>
      </w:r>
      <w:proofErr w:type="gramEnd"/>
      <w:r w:rsidRPr="00DC3671">
        <w:rPr>
          <w:rFonts w:eastAsia="Times New Roman"/>
        </w:rPr>
        <w:t>, больницы);</w:t>
      </w:r>
    </w:p>
    <w:p w:rsidR="00DC3671" w:rsidRPr="00DC3671" w:rsidRDefault="00DC3671" w:rsidP="00DC3671">
      <w:pPr>
        <w:ind w:firstLine="709"/>
        <w:jc w:val="both"/>
        <w:rPr>
          <w:rFonts w:eastAsia="Times New Roman"/>
        </w:rPr>
      </w:pPr>
      <w:r w:rsidRPr="00DC3671">
        <w:rPr>
          <w:rFonts w:eastAsia="Times New Roman"/>
        </w:rPr>
        <w:t>- как способ обеспечения непрерывности производства (вахтовые помещения, служебные жилые помещения на производственных объектах);</w:t>
      </w:r>
    </w:p>
    <w:p w:rsidR="00DC3671" w:rsidRPr="00DC3671" w:rsidRDefault="00DC3671" w:rsidP="00DC3671">
      <w:pPr>
        <w:ind w:firstLine="709"/>
        <w:jc w:val="both"/>
        <w:rPr>
          <w:rFonts w:eastAsia="Times New Roman"/>
        </w:rPr>
      </w:pPr>
      <w:r w:rsidRPr="00DC3671">
        <w:rPr>
          <w:rFonts w:eastAsia="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DC3671" w:rsidRPr="00DC3671" w:rsidRDefault="00DC3671" w:rsidP="00DC3671">
      <w:pPr>
        <w:ind w:firstLine="709"/>
        <w:jc w:val="both"/>
        <w:rPr>
          <w:rFonts w:eastAsia="Times New Roman"/>
        </w:rPr>
      </w:pPr>
      <w:r w:rsidRPr="00DC3671">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DC3671" w:rsidRPr="00DC3671" w:rsidRDefault="00DC3671" w:rsidP="00DC3671">
      <w:pPr>
        <w:widowControl w:val="0"/>
        <w:autoSpaceDE w:val="0"/>
        <w:autoSpaceDN w:val="0"/>
        <w:adjustRightInd w:val="0"/>
        <w:ind w:firstLine="709"/>
        <w:outlineLvl w:val="4"/>
        <w:rPr>
          <w:rFonts w:eastAsia="Times New Roman"/>
          <w:b/>
          <w:bCs/>
          <w:iCs/>
          <w:lang w:val="x-none" w:eastAsia="x-none"/>
        </w:rPr>
      </w:pPr>
      <w:r w:rsidRPr="00DC3671">
        <w:rPr>
          <w:rFonts w:eastAsia="Times New Roman"/>
          <w:b/>
          <w:bCs/>
          <w:iCs/>
          <w:lang w:val="x-none" w:eastAsia="x-none"/>
        </w:rPr>
        <w:t xml:space="preserve">Ж1 </w:t>
      </w:r>
      <w:r w:rsidRPr="00DC3671">
        <w:rPr>
          <w:rFonts w:eastAsia="Times New Roman"/>
          <w:b/>
          <w:bCs/>
          <w:iCs/>
          <w:lang w:eastAsia="x-none"/>
        </w:rPr>
        <w:t xml:space="preserve">- </w:t>
      </w:r>
      <w:r w:rsidRPr="00DC3671">
        <w:rPr>
          <w:rFonts w:eastAsia="Times New Roman"/>
          <w:b/>
          <w:bCs/>
          <w:iCs/>
          <w:lang w:val="x-none" w:eastAsia="x-none"/>
        </w:rPr>
        <w:t xml:space="preserve">зона </w:t>
      </w:r>
      <w:r w:rsidRPr="00DC3671">
        <w:rPr>
          <w:rFonts w:eastAsia="Times New Roman"/>
          <w:b/>
          <w:bCs/>
          <w:iCs/>
          <w:lang w:eastAsia="x-none"/>
        </w:rPr>
        <w:t>застройки индивидуальными жилыми домами с приусадебными участками.</w:t>
      </w:r>
    </w:p>
    <w:p w:rsidR="00DC3671" w:rsidRPr="00DC3671" w:rsidRDefault="00DC3671" w:rsidP="00DC3671">
      <w:pPr>
        <w:ind w:firstLine="709"/>
        <w:jc w:val="both"/>
        <w:rPr>
          <w:rFonts w:eastAsia="Times New Roman"/>
          <w:b/>
          <w:bCs/>
          <w:color w:val="000000"/>
          <w:lang w:eastAsia="x-none"/>
        </w:rPr>
      </w:pPr>
      <w:r w:rsidRPr="00DC3671">
        <w:rPr>
          <w:rFonts w:eastAsia="Times New Roman"/>
          <w:b/>
          <w:bCs/>
          <w:color w:val="000000"/>
          <w:shd w:val="clear" w:color="auto" w:fill="FFFFFF"/>
          <w:lang w:eastAsia="x-none"/>
        </w:rPr>
        <w:t>Виды разрешенного использования</w:t>
      </w: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22"/>
        <w:gridCol w:w="5830"/>
        <w:gridCol w:w="2057"/>
      </w:tblGrid>
      <w:tr w:rsidR="00DC3671" w:rsidRPr="00DC3671" w:rsidTr="00DC3671">
        <w:trPr>
          <w:tblHeader/>
          <w:jc w:val="center"/>
        </w:trPr>
        <w:tc>
          <w:tcPr>
            <w:tcW w:w="2222"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830"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2057"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10109"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shd w:val="clear" w:color="auto" w:fill="FFFFFF"/>
              </w:rPr>
              <w:t>Для индивидуального жилищного строительства</w:t>
            </w:r>
          </w:p>
        </w:tc>
        <w:tc>
          <w:tcPr>
            <w:tcW w:w="5830" w:type="dxa"/>
          </w:tcPr>
          <w:p w:rsidR="00DC3671" w:rsidRPr="00DC3671" w:rsidRDefault="00DC3671" w:rsidP="00DC3671">
            <w:pPr>
              <w:jc w:val="both"/>
              <w:rPr>
                <w:rFonts w:eastAsia="Times New Roman"/>
              </w:rPr>
            </w:pPr>
            <w:proofErr w:type="gramStart"/>
            <w:r w:rsidRPr="00DC3671">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DC3671">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roofErr w:type="gramEnd"/>
          </w:p>
        </w:tc>
        <w:tc>
          <w:tcPr>
            <w:tcW w:w="2057" w:type="dxa"/>
          </w:tcPr>
          <w:p w:rsidR="00DC3671" w:rsidRPr="00DC3671" w:rsidRDefault="00DC3671" w:rsidP="00DC3671">
            <w:pPr>
              <w:jc w:val="center"/>
              <w:rPr>
                <w:rFonts w:eastAsia="Times New Roman"/>
              </w:rPr>
            </w:pPr>
            <w:r w:rsidRPr="00DC3671">
              <w:rPr>
                <w:rFonts w:eastAsia="Times New Roman"/>
              </w:rPr>
              <w:t>2.1</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 xml:space="preserve">Для ведения </w:t>
            </w:r>
            <w:r w:rsidRPr="00DC3671">
              <w:rPr>
                <w:rFonts w:eastAsia="Times New Roman"/>
              </w:rPr>
              <w:lastRenderedPageBreak/>
              <w:t>личного подсобного хозяйства</w:t>
            </w:r>
          </w:p>
        </w:tc>
        <w:tc>
          <w:tcPr>
            <w:tcW w:w="5830" w:type="dxa"/>
          </w:tcPr>
          <w:p w:rsidR="00DC3671" w:rsidRPr="00DC3671" w:rsidRDefault="00DC3671" w:rsidP="00DC3671">
            <w:pPr>
              <w:jc w:val="both"/>
              <w:rPr>
                <w:rFonts w:eastAsia="Times New Roman"/>
              </w:rPr>
            </w:pPr>
            <w:r w:rsidRPr="00DC3671">
              <w:rPr>
                <w:rFonts w:eastAsia="Times New Roman"/>
              </w:rPr>
              <w:lastRenderedPageBreak/>
              <w:t xml:space="preserve">Размещение жилого дома, не предназначенного для </w:t>
            </w:r>
            <w:r w:rsidRPr="00DC3671">
              <w:rPr>
                <w:rFonts w:eastAsia="Times New Roman"/>
              </w:rPr>
              <w:lastRenderedPageBreak/>
              <w:t>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57" w:type="dxa"/>
          </w:tcPr>
          <w:p w:rsidR="00DC3671" w:rsidRPr="00DC3671" w:rsidRDefault="00DC3671" w:rsidP="00DC3671">
            <w:pPr>
              <w:jc w:val="center"/>
              <w:rPr>
                <w:rFonts w:eastAsia="Times New Roman"/>
              </w:rPr>
            </w:pPr>
            <w:r w:rsidRPr="00DC3671">
              <w:rPr>
                <w:rFonts w:eastAsia="Times New Roman"/>
              </w:rPr>
              <w:lastRenderedPageBreak/>
              <w:t>2.2</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lastRenderedPageBreak/>
              <w:t>Блокированная жилая застройка</w:t>
            </w:r>
          </w:p>
        </w:tc>
        <w:tc>
          <w:tcPr>
            <w:tcW w:w="5830" w:type="dxa"/>
          </w:tcPr>
          <w:p w:rsidR="00DC3671" w:rsidRPr="00DC3671" w:rsidRDefault="00DC3671" w:rsidP="00DC3671">
            <w:pPr>
              <w:jc w:val="both"/>
              <w:rPr>
                <w:rFonts w:eastAsia="Times New Roman"/>
              </w:rPr>
            </w:pPr>
            <w:proofErr w:type="gramStart"/>
            <w:r w:rsidRPr="00DC3671">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DC3671">
              <w:rPr>
                <w:rFonts w:eastAsia="Times New Roman"/>
              </w:rPr>
              <w:t xml:space="preserve"> и имеет выход на территорию общего пользования (жилые дома блокированной застройки);</w:t>
            </w:r>
          </w:p>
          <w:p w:rsidR="00DC3671" w:rsidRPr="00DC3671" w:rsidRDefault="00DC3671" w:rsidP="00DC3671">
            <w:pPr>
              <w:jc w:val="both"/>
              <w:rPr>
                <w:rFonts w:eastAsia="Times New Roman"/>
              </w:rPr>
            </w:pPr>
            <w:r w:rsidRPr="00DC3671">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57" w:type="dxa"/>
          </w:tcPr>
          <w:p w:rsidR="00DC3671" w:rsidRPr="00DC3671" w:rsidRDefault="00DC3671" w:rsidP="00DC3671">
            <w:pPr>
              <w:jc w:val="center"/>
              <w:rPr>
                <w:rFonts w:eastAsia="Times New Roman"/>
              </w:rPr>
            </w:pPr>
            <w:r w:rsidRPr="00DC3671">
              <w:rPr>
                <w:rFonts w:eastAsia="Times New Roman"/>
              </w:rPr>
              <w:t>2.3</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Обеспечение внутреннего правопорядка</w:t>
            </w:r>
          </w:p>
        </w:tc>
        <w:tc>
          <w:tcPr>
            <w:tcW w:w="5830" w:type="dxa"/>
          </w:tcPr>
          <w:p w:rsidR="00DC3671" w:rsidRPr="00DC3671" w:rsidRDefault="00DC3671" w:rsidP="00DC3671">
            <w:pPr>
              <w:jc w:val="both"/>
              <w:rPr>
                <w:rFonts w:eastAsia="Times New Roman"/>
              </w:rPr>
            </w:pPr>
            <w:r w:rsidRPr="00DC3671">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57" w:type="dxa"/>
          </w:tcPr>
          <w:p w:rsidR="00DC3671" w:rsidRPr="00DC3671" w:rsidRDefault="00DC3671" w:rsidP="00DC3671">
            <w:pPr>
              <w:jc w:val="center"/>
              <w:rPr>
                <w:rFonts w:eastAsia="Times New Roman"/>
              </w:rPr>
            </w:pPr>
            <w:r w:rsidRPr="00DC3671">
              <w:rPr>
                <w:rFonts w:eastAsia="Times New Roman"/>
              </w:rPr>
              <w:t>8.3</w:t>
            </w:r>
          </w:p>
        </w:tc>
      </w:tr>
      <w:tr w:rsidR="00DC3671" w:rsidRPr="00DC3671" w:rsidTr="00DC3671">
        <w:trPr>
          <w:jc w:val="center"/>
        </w:trPr>
        <w:tc>
          <w:tcPr>
            <w:tcW w:w="10109" w:type="dxa"/>
            <w:gridSpan w:val="3"/>
          </w:tcPr>
          <w:p w:rsidR="00DC3671" w:rsidRPr="00DC3671" w:rsidRDefault="00DC3671" w:rsidP="00DC3671">
            <w:pPr>
              <w:jc w:val="center"/>
              <w:rPr>
                <w:rFonts w:eastAsia="Times New Roman"/>
                <w:b/>
              </w:rPr>
            </w:pPr>
            <w:r w:rsidRPr="00DC3671">
              <w:rPr>
                <w:rFonts w:eastAsia="Times New Roman"/>
                <w:b/>
              </w:rPr>
              <w:t>Условно разрешенные виды использования</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Объекты гаражного назначения</w:t>
            </w:r>
          </w:p>
        </w:tc>
        <w:tc>
          <w:tcPr>
            <w:tcW w:w="5830" w:type="dxa"/>
          </w:tcPr>
          <w:p w:rsidR="00DC3671" w:rsidRPr="00DC3671" w:rsidRDefault="00DC3671" w:rsidP="00DC3671">
            <w:pPr>
              <w:jc w:val="both"/>
              <w:rPr>
                <w:rFonts w:eastAsia="Times New Roman"/>
              </w:rPr>
            </w:pPr>
            <w:r w:rsidRPr="00DC3671">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57" w:type="dxa"/>
          </w:tcPr>
          <w:p w:rsidR="00DC3671" w:rsidRPr="00DC3671" w:rsidRDefault="00DC3671" w:rsidP="00DC3671">
            <w:pPr>
              <w:jc w:val="center"/>
              <w:rPr>
                <w:rFonts w:eastAsia="Times New Roman"/>
              </w:rPr>
            </w:pPr>
            <w:r w:rsidRPr="00DC3671">
              <w:rPr>
                <w:rFonts w:eastAsia="Times New Roman"/>
              </w:rPr>
              <w:t>2.7.1</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Религиозное использование</w:t>
            </w:r>
          </w:p>
        </w:tc>
        <w:tc>
          <w:tcPr>
            <w:tcW w:w="5830" w:type="dxa"/>
          </w:tcPr>
          <w:p w:rsidR="00DC3671" w:rsidRPr="00DC3671" w:rsidRDefault="00DC3671" w:rsidP="00DC3671">
            <w:pPr>
              <w:ind w:firstLine="71"/>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C3671" w:rsidRPr="00DC3671" w:rsidRDefault="00DC3671" w:rsidP="00DC3671">
            <w:pPr>
              <w:ind w:firstLine="71"/>
              <w:jc w:val="both"/>
              <w:rPr>
                <w:rFonts w:eastAsia="Times New Roman"/>
              </w:rPr>
            </w:pPr>
            <w:r w:rsidRPr="00DC3671">
              <w:rPr>
                <w:rFonts w:eastAsia="Times New Roman"/>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DC3671">
              <w:rPr>
                <w:rFonts w:eastAsia="Times New Roman"/>
              </w:rPr>
              <w:lastRenderedPageBreak/>
              <w:t>образовательной деятельности (монастыри, скиты, воскресные школы, семинарии, духовные училища)</w:t>
            </w:r>
          </w:p>
        </w:tc>
        <w:tc>
          <w:tcPr>
            <w:tcW w:w="2057" w:type="dxa"/>
          </w:tcPr>
          <w:p w:rsidR="00DC3671" w:rsidRPr="00DC3671" w:rsidRDefault="00DC3671" w:rsidP="00DC3671">
            <w:pPr>
              <w:jc w:val="center"/>
              <w:rPr>
                <w:rFonts w:eastAsia="Times New Roman"/>
              </w:rPr>
            </w:pPr>
            <w:r w:rsidRPr="00DC3671">
              <w:rPr>
                <w:rFonts w:eastAsia="Times New Roman"/>
              </w:rPr>
              <w:lastRenderedPageBreak/>
              <w:t>3.7</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lastRenderedPageBreak/>
              <w:t>Культурное развитие</w:t>
            </w:r>
          </w:p>
        </w:tc>
        <w:tc>
          <w:tcPr>
            <w:tcW w:w="5830" w:type="dxa"/>
          </w:tcPr>
          <w:p w:rsidR="00DC3671" w:rsidRPr="00DC3671" w:rsidRDefault="00DC3671" w:rsidP="00DC3671">
            <w:pPr>
              <w:ind w:firstLine="71"/>
              <w:jc w:val="both"/>
              <w:rPr>
                <w:rFonts w:eastAsia="Times New Roman"/>
              </w:rPr>
            </w:pPr>
            <w:r w:rsidRPr="00DC3671">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DC3671" w:rsidRPr="00DC3671" w:rsidRDefault="00DC3671" w:rsidP="00DC3671">
            <w:pPr>
              <w:ind w:firstLine="71"/>
              <w:jc w:val="both"/>
              <w:rPr>
                <w:rFonts w:eastAsia="Times New Roman"/>
              </w:rPr>
            </w:pPr>
            <w:r w:rsidRPr="00DC3671">
              <w:rPr>
                <w:rFonts w:eastAsia="Times New Roman"/>
              </w:rPr>
              <w:t>устройство площадок для празднеств и гуляний;</w:t>
            </w:r>
          </w:p>
          <w:p w:rsidR="00DC3671" w:rsidRPr="00DC3671" w:rsidRDefault="00DC3671" w:rsidP="00DC3671">
            <w:pPr>
              <w:ind w:firstLine="71"/>
              <w:jc w:val="both"/>
              <w:rPr>
                <w:rFonts w:eastAsia="Times New Roman"/>
              </w:rPr>
            </w:pPr>
            <w:r w:rsidRPr="00DC3671">
              <w:rPr>
                <w:rFonts w:eastAsia="Times New Roman"/>
              </w:rPr>
              <w:t>размещение зданий и сооружений для размещения цирков, зверинцев, зоопарков, океанариумов</w:t>
            </w:r>
          </w:p>
        </w:tc>
        <w:tc>
          <w:tcPr>
            <w:tcW w:w="2057" w:type="dxa"/>
          </w:tcPr>
          <w:p w:rsidR="00DC3671" w:rsidRPr="00DC3671" w:rsidRDefault="00DC3671" w:rsidP="00DC3671">
            <w:pPr>
              <w:jc w:val="center"/>
              <w:rPr>
                <w:rFonts w:eastAsia="Times New Roman"/>
              </w:rPr>
            </w:pPr>
            <w:r w:rsidRPr="00DC3671">
              <w:rPr>
                <w:rFonts w:eastAsia="Times New Roman"/>
              </w:rPr>
              <w:t>3.6</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Бытовое обслуживание</w:t>
            </w:r>
          </w:p>
        </w:tc>
        <w:tc>
          <w:tcPr>
            <w:tcW w:w="58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7" w:type="dxa"/>
          </w:tcPr>
          <w:p w:rsidR="00DC3671" w:rsidRPr="00DC3671" w:rsidRDefault="00DC3671" w:rsidP="00DC3671">
            <w:pPr>
              <w:jc w:val="center"/>
              <w:rPr>
                <w:rFonts w:eastAsia="Times New Roman"/>
              </w:rPr>
            </w:pPr>
            <w:r w:rsidRPr="00DC3671">
              <w:rPr>
                <w:rFonts w:eastAsia="Times New Roman"/>
              </w:rPr>
              <w:t>3.3</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Амбулаторное ветеринарное обслуживание</w:t>
            </w:r>
          </w:p>
        </w:tc>
        <w:tc>
          <w:tcPr>
            <w:tcW w:w="58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57" w:type="dxa"/>
          </w:tcPr>
          <w:p w:rsidR="00DC3671" w:rsidRPr="00DC3671" w:rsidRDefault="00DC3671" w:rsidP="00DC3671">
            <w:pPr>
              <w:jc w:val="center"/>
              <w:rPr>
                <w:rFonts w:eastAsia="Times New Roman"/>
              </w:rPr>
            </w:pPr>
            <w:r w:rsidRPr="00DC3671">
              <w:rPr>
                <w:rFonts w:eastAsia="Times New Roman"/>
              </w:rPr>
              <w:t>3.10.1</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Магазины</w:t>
            </w:r>
          </w:p>
        </w:tc>
        <w:tc>
          <w:tcPr>
            <w:tcW w:w="58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продажи товаров.</w:t>
            </w:r>
          </w:p>
        </w:tc>
        <w:tc>
          <w:tcPr>
            <w:tcW w:w="2057" w:type="dxa"/>
          </w:tcPr>
          <w:p w:rsidR="00DC3671" w:rsidRPr="00DC3671" w:rsidRDefault="00DC3671" w:rsidP="00DC3671">
            <w:pPr>
              <w:jc w:val="center"/>
              <w:rPr>
                <w:rFonts w:eastAsia="Times New Roman"/>
              </w:rPr>
            </w:pPr>
            <w:r w:rsidRPr="00DC3671">
              <w:rPr>
                <w:rFonts w:eastAsia="Times New Roman"/>
              </w:rPr>
              <w:t>4.4</w:t>
            </w:r>
          </w:p>
        </w:tc>
      </w:tr>
      <w:tr w:rsidR="00DC3671" w:rsidRPr="00DC3671" w:rsidTr="00DC3671">
        <w:trPr>
          <w:jc w:val="center"/>
        </w:trPr>
        <w:tc>
          <w:tcPr>
            <w:tcW w:w="2222" w:type="dxa"/>
          </w:tcPr>
          <w:p w:rsidR="00DC3671" w:rsidRPr="00DC3671" w:rsidRDefault="00DC3671" w:rsidP="00DC3671">
            <w:pPr>
              <w:rPr>
                <w:rFonts w:eastAsia="Times New Roman"/>
              </w:rPr>
            </w:pPr>
            <w:r w:rsidRPr="00DC3671">
              <w:rPr>
                <w:rFonts w:eastAsia="Times New Roman"/>
              </w:rPr>
              <w:t>Амбулаторно-поликлиническое обслуживание</w:t>
            </w:r>
          </w:p>
        </w:tc>
        <w:tc>
          <w:tcPr>
            <w:tcW w:w="5830" w:type="dxa"/>
          </w:tcPr>
          <w:p w:rsidR="00DC3671" w:rsidRPr="00DC3671" w:rsidRDefault="00DC3671" w:rsidP="00DC3671">
            <w:pPr>
              <w:rPr>
                <w:rFonts w:eastAsia="Times New Roman"/>
              </w:rPr>
            </w:pPr>
            <w:r w:rsidRPr="00DC3671">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57" w:type="dxa"/>
          </w:tcPr>
          <w:p w:rsidR="00DC3671" w:rsidRPr="00DC3671" w:rsidRDefault="00DC3671" w:rsidP="00DC3671">
            <w:pPr>
              <w:jc w:val="center"/>
              <w:rPr>
                <w:rFonts w:eastAsia="Times New Roman"/>
              </w:rPr>
            </w:pPr>
            <w:r w:rsidRPr="00DC3671">
              <w:rPr>
                <w:rFonts w:eastAsia="Times New Roman"/>
              </w:rPr>
              <w:t>3.4.1*</w:t>
            </w:r>
          </w:p>
        </w:tc>
      </w:tr>
      <w:tr w:rsidR="00DC3671" w:rsidRPr="00DC3671" w:rsidTr="00DC3671">
        <w:trPr>
          <w:jc w:val="center"/>
        </w:trPr>
        <w:tc>
          <w:tcPr>
            <w:tcW w:w="10109" w:type="dxa"/>
            <w:gridSpan w:val="3"/>
          </w:tcPr>
          <w:p w:rsidR="00DC3671" w:rsidRPr="00DC3671" w:rsidRDefault="00DC3671" w:rsidP="00DC3671">
            <w:pPr>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DC3671">
      <w:pPr>
        <w:ind w:firstLine="709"/>
        <w:jc w:val="both"/>
        <w:rPr>
          <w:rFonts w:eastAsia="Times New Roman"/>
          <w:b/>
          <w:bCs/>
          <w:color w:val="000000"/>
          <w:lang w:val="x-none" w:eastAsia="x-none"/>
        </w:rPr>
      </w:pPr>
      <w:r w:rsidRPr="00DC3671">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 xml:space="preserve">№ </w:t>
            </w:r>
            <w:proofErr w:type="gramStart"/>
            <w:r w:rsidRPr="00DC3671">
              <w:rPr>
                <w:rFonts w:eastAsia="Times New Roman"/>
                <w:b/>
                <w:bCs/>
                <w:color w:val="000000"/>
                <w:lang w:eastAsia="x-none"/>
              </w:rPr>
              <w:t>п</w:t>
            </w:r>
            <w:proofErr w:type="gramEnd"/>
            <w:r w:rsidRPr="00DC3671">
              <w:rPr>
                <w:rFonts w:eastAsia="Times New Roman"/>
                <w:b/>
                <w:bCs/>
                <w:color w:val="000000"/>
                <w:lang w:eastAsia="x-none"/>
              </w:rPr>
              <w:t>/п</w:t>
            </w:r>
          </w:p>
        </w:tc>
        <w:tc>
          <w:tcPr>
            <w:tcW w:w="2126"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Наименование размера, параметра</w:t>
            </w:r>
          </w:p>
        </w:tc>
        <w:tc>
          <w:tcPr>
            <w:tcW w:w="7281"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Значение, единица измерения, дополнительные условия</w:t>
            </w:r>
          </w:p>
        </w:tc>
      </w:tr>
      <w:tr w:rsidR="00DC3671" w:rsidRPr="00DC3671" w:rsidTr="00DC3671">
        <w:trPr>
          <w:jc w:val="center"/>
        </w:trPr>
        <w:tc>
          <w:tcPr>
            <w:tcW w:w="9861" w:type="dxa"/>
            <w:gridSpan w:val="3"/>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Для объектов капитального строительства</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1</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81" w:type="dxa"/>
          </w:tcPr>
          <w:p w:rsidR="00DC3671" w:rsidRPr="00DC3671" w:rsidRDefault="00DC3671" w:rsidP="00DC3671">
            <w:pPr>
              <w:widowControl w:val="0"/>
              <w:tabs>
                <w:tab w:val="left" w:pos="-28"/>
              </w:tabs>
              <w:jc w:val="both"/>
              <w:rPr>
                <w:rFonts w:eastAsia="Times New Roman"/>
              </w:rPr>
            </w:pPr>
            <w:r w:rsidRPr="00DC3671">
              <w:rPr>
                <w:rFonts w:eastAsia="Times New Roman"/>
                <w:color w:val="000000"/>
              </w:rPr>
              <w:t xml:space="preserve">1) минимальная площадь земельного участка для размещения индивидуального жилого дома - </w:t>
            </w:r>
            <w:smartTag w:uri="urn:schemas-microsoft-com:office:smarttags" w:element="metricconverter">
              <w:smartTagPr>
                <w:attr w:name="ProductID" w:val="600 кв. м"/>
              </w:smartTagPr>
              <w:r w:rsidRPr="00DC3671">
                <w:rPr>
                  <w:rFonts w:eastAsia="Times New Roman"/>
                  <w:b/>
                  <w:bCs/>
                  <w:color w:val="000000"/>
                </w:rPr>
                <w:t>600 кв. м</w:t>
              </w:r>
            </w:smartTag>
            <w:r w:rsidRPr="00DC3671">
              <w:rPr>
                <w:rFonts w:eastAsia="Times New Roman"/>
                <w:b/>
                <w:bCs/>
                <w:color w:val="000000"/>
              </w:rPr>
              <w:t>;</w:t>
            </w:r>
          </w:p>
          <w:p w:rsidR="00DC3671" w:rsidRPr="00DC3671" w:rsidRDefault="00DC3671" w:rsidP="00DC3671">
            <w:pPr>
              <w:widowControl w:val="0"/>
              <w:tabs>
                <w:tab w:val="left" w:pos="-28"/>
              </w:tabs>
              <w:jc w:val="both"/>
              <w:rPr>
                <w:rFonts w:eastAsia="Times New Roman"/>
              </w:rPr>
            </w:pPr>
            <w:r w:rsidRPr="00DC3671">
              <w:rPr>
                <w:rFonts w:eastAsia="Times New Roman"/>
                <w:color w:val="000000"/>
              </w:rPr>
              <w:t xml:space="preserve">2) максимальная площадь земельного участка для размещения индивидуального жилого дома - </w:t>
            </w:r>
            <w:smartTag w:uri="urn:schemas-microsoft-com:office:smarttags" w:element="metricconverter">
              <w:smartTagPr>
                <w:attr w:name="ProductID" w:val="2500 кв. м"/>
              </w:smartTagPr>
              <w:r w:rsidRPr="00DC3671">
                <w:rPr>
                  <w:rFonts w:eastAsia="Times New Roman"/>
                  <w:b/>
                  <w:bCs/>
                  <w:color w:val="000000"/>
                </w:rPr>
                <w:t xml:space="preserve">2500 кв. </w:t>
              </w:r>
              <w:r w:rsidRPr="00DC3671">
                <w:rPr>
                  <w:rFonts w:eastAsia="Times New Roman"/>
                  <w:color w:val="000000"/>
                </w:rPr>
                <w:t>м</w:t>
              </w:r>
            </w:smartTag>
            <w:r w:rsidRPr="00DC3671">
              <w:rPr>
                <w:rFonts w:eastAsia="Times New Roman"/>
                <w:color w:val="000000"/>
              </w:rPr>
              <w:t>;</w:t>
            </w:r>
          </w:p>
          <w:p w:rsidR="00DC3671" w:rsidRPr="00DC3671" w:rsidRDefault="00DC3671" w:rsidP="00DC3671">
            <w:pPr>
              <w:widowControl w:val="0"/>
              <w:tabs>
                <w:tab w:val="left" w:pos="-28"/>
              </w:tabs>
              <w:jc w:val="both"/>
              <w:rPr>
                <w:rFonts w:eastAsia="Times New Roman"/>
              </w:rPr>
            </w:pPr>
            <w:r w:rsidRPr="00DC3671">
              <w:rPr>
                <w:rFonts w:eastAsia="Times New Roman"/>
                <w:color w:val="000000"/>
              </w:rPr>
              <w:t xml:space="preserve">3) максимальная площадь приусадебного участка личного подсобного хозяйства - </w:t>
            </w:r>
            <w:smartTag w:uri="urn:schemas-microsoft-com:office:smarttags" w:element="metricconverter">
              <w:smartTagPr>
                <w:attr w:name="ProductID" w:val="2500 кв. м"/>
              </w:smartTagPr>
              <w:r w:rsidRPr="00DC3671">
                <w:rPr>
                  <w:rFonts w:eastAsia="Times New Roman"/>
                  <w:b/>
                  <w:bCs/>
                  <w:color w:val="000000"/>
                </w:rPr>
                <w:t>2500 кв. м</w:t>
              </w:r>
            </w:smartTag>
            <w:r w:rsidRPr="00DC3671">
              <w:rPr>
                <w:rFonts w:eastAsia="Times New Roman"/>
                <w:b/>
                <w:bCs/>
                <w:color w:val="000000"/>
              </w:rPr>
              <w:t>;</w:t>
            </w:r>
          </w:p>
          <w:p w:rsidR="00DC3671" w:rsidRPr="00DC3671" w:rsidRDefault="00DC3671" w:rsidP="00DC3671">
            <w:pPr>
              <w:widowControl w:val="0"/>
              <w:tabs>
                <w:tab w:val="left" w:pos="-28"/>
              </w:tabs>
              <w:jc w:val="both"/>
              <w:rPr>
                <w:rFonts w:eastAsia="Times New Roman"/>
              </w:rPr>
            </w:pPr>
            <w:r w:rsidRPr="00DC3671">
              <w:rPr>
                <w:rFonts w:eastAsia="Times New Roman"/>
                <w:color w:val="000000"/>
              </w:rPr>
              <w:t xml:space="preserve">4) минимальная площадь приусадебного участка личного подсобного хозяйства - </w:t>
            </w:r>
            <w:smartTag w:uri="urn:schemas-microsoft-com:office:smarttags" w:element="metricconverter">
              <w:smartTagPr>
                <w:attr w:name="ProductID" w:val="200 кв. м"/>
              </w:smartTagPr>
              <w:r w:rsidRPr="00DC3671">
                <w:rPr>
                  <w:rFonts w:eastAsia="Times New Roman"/>
                  <w:b/>
                  <w:bCs/>
                  <w:color w:val="000000"/>
                </w:rPr>
                <w:t>200 кв. м</w:t>
              </w:r>
            </w:smartTag>
            <w:r w:rsidRPr="00DC3671">
              <w:rPr>
                <w:rFonts w:eastAsia="Times New Roman"/>
                <w:b/>
                <w:bCs/>
                <w:color w:val="000000"/>
              </w:rPr>
              <w:t>;</w:t>
            </w:r>
          </w:p>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5) максимальная площадь земельного участка для размещения одного блока блокированного жилого дома - </w:t>
            </w:r>
            <w:smartTag w:uri="urn:schemas-microsoft-com:office:smarttags" w:element="metricconverter">
              <w:smartTagPr>
                <w:attr w:name="ProductID" w:val="150 кв. м"/>
              </w:smartTagPr>
              <w:r w:rsidRPr="00DC3671">
                <w:rPr>
                  <w:rFonts w:eastAsia="Times New Roman"/>
                  <w:b/>
                  <w:bCs/>
                  <w:color w:val="000000"/>
                </w:rPr>
                <w:t>150 кв. м</w:t>
              </w:r>
            </w:smartTag>
            <w:r w:rsidRPr="00DC3671">
              <w:rPr>
                <w:rFonts w:eastAsia="Times New Roman"/>
                <w:b/>
                <w:bCs/>
                <w:color w:val="000000"/>
              </w:rPr>
              <w:t>.</w:t>
            </w:r>
            <w:r w:rsidRPr="00DC3671">
              <w:rPr>
                <w:rFonts w:eastAsia="Times New Roman"/>
                <w:bCs/>
                <w:color w:val="000000"/>
              </w:rPr>
              <w:t xml:space="preserve"> Максимальное количество блоков 10;</w:t>
            </w:r>
          </w:p>
          <w:p w:rsidR="00DC3671" w:rsidRPr="00DC3671" w:rsidRDefault="00DC3671" w:rsidP="00DC3671">
            <w:pPr>
              <w:widowControl w:val="0"/>
              <w:tabs>
                <w:tab w:val="left" w:pos="-28"/>
              </w:tabs>
              <w:jc w:val="both"/>
              <w:rPr>
                <w:rFonts w:eastAsia="Times New Roman"/>
                <w:bCs/>
              </w:rPr>
            </w:pPr>
            <w:r w:rsidRPr="00DC3671">
              <w:rPr>
                <w:rFonts w:eastAsia="Times New Roman"/>
              </w:rPr>
              <w:lastRenderedPageBreak/>
              <w:t>6)</w:t>
            </w:r>
            <w:r w:rsidRPr="00DC3671">
              <w:rPr>
                <w:rFonts w:eastAsia="Times New Roman"/>
                <w:bCs/>
              </w:rPr>
              <w:t xml:space="preserve"> минимальный размер земельного участка для магазина </w:t>
            </w:r>
            <w:r w:rsidRPr="00DC3671">
              <w:rPr>
                <w:rFonts w:eastAsia="Times New Roman"/>
                <w:b/>
                <w:bCs/>
              </w:rPr>
              <w:t xml:space="preserve">100 </w:t>
            </w:r>
            <w:proofErr w:type="spellStart"/>
            <w:r w:rsidRPr="00DC3671">
              <w:rPr>
                <w:rFonts w:eastAsia="Times New Roman"/>
                <w:b/>
                <w:bCs/>
              </w:rPr>
              <w:t>кв.м</w:t>
            </w:r>
            <w:proofErr w:type="spellEnd"/>
            <w:r w:rsidRPr="00DC3671">
              <w:rPr>
                <w:rFonts w:eastAsia="Times New Roman"/>
                <w:bCs/>
              </w:rPr>
              <w:t>.</w:t>
            </w:r>
          </w:p>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7) </w:t>
            </w:r>
            <w:r w:rsidRPr="00DC3671">
              <w:rPr>
                <w:rFonts w:eastAsia="Times New Roman"/>
                <w:bCs/>
              </w:rPr>
              <w:t>максимальный и минимальный размер з</w:t>
            </w:r>
            <w:r w:rsidRPr="00DC3671">
              <w:rPr>
                <w:rFonts w:eastAsia="Times New Roman"/>
                <w:bCs/>
                <w:color w:val="000000"/>
              </w:rPr>
              <w:t>емельного участка для иных объектов не подлежит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lastRenderedPageBreak/>
              <w:t>2</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7281" w:type="dxa"/>
          </w:tcPr>
          <w:p w:rsidR="00DC3671" w:rsidRPr="00DC3671" w:rsidRDefault="00DC3671" w:rsidP="00DC3671">
            <w:pPr>
              <w:widowControl w:val="0"/>
              <w:numPr>
                <w:ilvl w:val="0"/>
                <w:numId w:val="7"/>
              </w:numPr>
              <w:tabs>
                <w:tab w:val="left" w:pos="217"/>
              </w:tabs>
              <w:jc w:val="both"/>
              <w:rPr>
                <w:rFonts w:eastAsia="Times New Roman"/>
                <w:b/>
                <w:bCs/>
              </w:rPr>
            </w:pPr>
            <w:r w:rsidRPr="00DC3671">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земельного участка до </w:t>
            </w:r>
            <w:r w:rsidRPr="00DC3671">
              <w:rPr>
                <w:rFonts w:eastAsia="Times New Roman"/>
              </w:rPr>
              <w:t xml:space="preserve">основного строения (стены жилого дома) - </w:t>
            </w:r>
            <w:smartTag w:uri="urn:schemas-microsoft-com:office:smarttags" w:element="metricconverter">
              <w:smartTagPr>
                <w:attr w:name="ProductID" w:val="3 м"/>
              </w:smartTagPr>
              <w:r w:rsidRPr="00DC3671">
                <w:rPr>
                  <w:rFonts w:eastAsia="Times New Roman"/>
                  <w:b/>
                  <w:bCs/>
                </w:rPr>
                <w:t>3 м</w:t>
              </w:r>
            </w:smartTag>
            <w:r w:rsidRPr="00DC3671">
              <w:rPr>
                <w:rFonts w:eastAsia="Times New Roman"/>
                <w:b/>
                <w:bCs/>
              </w:rPr>
              <w:t xml:space="preserve">, </w:t>
            </w:r>
            <w:r w:rsidRPr="00DC3671">
              <w:rPr>
                <w:rFonts w:eastAsia="Times New Roman"/>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DC3671">
                <w:rPr>
                  <w:rFonts w:eastAsia="Times New Roman"/>
                  <w:b/>
                  <w:bCs/>
                </w:rPr>
                <w:t>1 м</w:t>
              </w:r>
            </w:smartTag>
            <w:r w:rsidRPr="00DC3671">
              <w:rPr>
                <w:rFonts w:eastAsia="Times New Roman"/>
                <w:b/>
                <w:bCs/>
              </w:rPr>
              <w:t>.</w:t>
            </w:r>
          </w:p>
          <w:p w:rsidR="00DC3671" w:rsidRPr="00DC3671" w:rsidRDefault="00DC3671" w:rsidP="00DC3671">
            <w:pPr>
              <w:autoSpaceDE w:val="0"/>
              <w:autoSpaceDN w:val="0"/>
              <w:adjustRightInd w:val="0"/>
              <w:jc w:val="both"/>
              <w:rPr>
                <w:rFonts w:eastAsia="Times New Roman"/>
                <w:bCs/>
              </w:rPr>
            </w:pPr>
            <w:r w:rsidRPr="00DC3671">
              <w:rPr>
                <w:rFonts w:eastAsia="Times New Roman"/>
                <w:bCs/>
              </w:rPr>
              <w:t xml:space="preserve">2) </w:t>
            </w:r>
            <w:smartTag w:uri="urn:schemas-microsoft-com:office:smarttags" w:element="metricconverter">
              <w:smartTagPr>
                <w:attr w:name="ProductID" w:val="5 м"/>
              </w:smartTagPr>
              <w:r w:rsidRPr="00DC3671">
                <w:rPr>
                  <w:rFonts w:eastAsia="Times New Roman"/>
                  <w:b/>
                  <w:bCs/>
                </w:rPr>
                <w:t>5 м</w:t>
              </w:r>
            </w:smartTag>
            <w:r w:rsidRPr="00DC3671">
              <w:rPr>
                <w:rFonts w:eastAsia="Times New Roman"/>
                <w:bCs/>
              </w:rPr>
              <w:t xml:space="preserve"> со стороны улиц;</w:t>
            </w:r>
          </w:p>
          <w:p w:rsidR="00DC3671" w:rsidRPr="00DC3671" w:rsidRDefault="00DC3671" w:rsidP="00DC3671">
            <w:pPr>
              <w:widowControl w:val="0"/>
              <w:tabs>
                <w:tab w:val="left" w:pos="217"/>
              </w:tabs>
              <w:jc w:val="both"/>
              <w:rPr>
                <w:rFonts w:eastAsia="Times New Roman"/>
                <w:bCs/>
              </w:rPr>
            </w:pPr>
            <w:r w:rsidRPr="00DC3671">
              <w:rPr>
                <w:rFonts w:eastAsia="Times New Roman"/>
                <w:bCs/>
              </w:rPr>
              <w:t xml:space="preserve">3) </w:t>
            </w:r>
            <w:smartTag w:uri="urn:schemas-microsoft-com:office:smarttags" w:element="metricconverter">
              <w:smartTagPr>
                <w:attr w:name="ProductID" w:val="3 м"/>
              </w:smartTagPr>
              <w:r w:rsidRPr="00DC3671">
                <w:rPr>
                  <w:rFonts w:eastAsia="Times New Roman"/>
                  <w:b/>
                  <w:bCs/>
                </w:rPr>
                <w:t>3 м</w:t>
              </w:r>
            </w:smartTag>
            <w:r w:rsidRPr="00DC3671">
              <w:rPr>
                <w:rFonts w:eastAsia="Times New Roman"/>
                <w:bCs/>
              </w:rPr>
              <w:t xml:space="preserve"> со стороны проезда. </w:t>
            </w:r>
          </w:p>
          <w:p w:rsidR="00DC3671" w:rsidRPr="00DC3671" w:rsidRDefault="00DC3671" w:rsidP="00DC3671">
            <w:pPr>
              <w:widowControl w:val="0"/>
              <w:tabs>
                <w:tab w:val="left" w:pos="212"/>
              </w:tabs>
              <w:rPr>
                <w:rFonts w:eastAsia="Times New Roman"/>
              </w:rPr>
            </w:pPr>
            <w:r w:rsidRPr="00DC3671">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3</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7281" w:type="dxa"/>
          </w:tcPr>
          <w:p w:rsidR="00DC3671" w:rsidRPr="00DC3671" w:rsidRDefault="00DC3671" w:rsidP="00DC3671">
            <w:pPr>
              <w:widowControl w:val="0"/>
              <w:tabs>
                <w:tab w:val="left" w:pos="168"/>
              </w:tabs>
              <w:ind w:left="23"/>
              <w:jc w:val="both"/>
              <w:rPr>
                <w:rFonts w:eastAsia="Times New Roman"/>
                <w:b/>
              </w:rPr>
            </w:pPr>
            <w:r w:rsidRPr="00DC3671">
              <w:rPr>
                <w:rFonts w:eastAsia="Times New Roman"/>
                <w:b/>
                <w:color w:val="000000"/>
              </w:rPr>
              <w:t>3 этажа</w:t>
            </w:r>
          </w:p>
          <w:p w:rsidR="00DC3671" w:rsidRPr="00DC3671" w:rsidRDefault="00DC3671" w:rsidP="00DC3671">
            <w:pPr>
              <w:widowControl w:val="0"/>
              <w:tabs>
                <w:tab w:val="left" w:pos="207"/>
              </w:tabs>
              <w:ind w:left="23"/>
              <w:jc w:val="both"/>
              <w:rPr>
                <w:rFonts w:eastAsia="Times New Roman"/>
              </w:rPr>
            </w:pP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4</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7281" w:type="dxa"/>
          </w:tcPr>
          <w:p w:rsidR="00DC3671" w:rsidRPr="00DC3671" w:rsidRDefault="00DC3671" w:rsidP="00DC3671">
            <w:pPr>
              <w:widowControl w:val="0"/>
              <w:autoSpaceDE w:val="0"/>
              <w:autoSpaceDN w:val="0"/>
              <w:adjustRightInd w:val="0"/>
              <w:ind w:left="23"/>
              <w:jc w:val="both"/>
              <w:rPr>
                <w:rFonts w:eastAsia="Times New Roman"/>
                <w:color w:val="000000"/>
              </w:rPr>
            </w:pPr>
            <w:r w:rsidRPr="00DC3671">
              <w:rPr>
                <w:rFonts w:eastAsia="Times New Roman"/>
                <w:color w:val="000000"/>
              </w:rPr>
              <w:t>1) 20% для размещения индивидуального жилого дома;</w:t>
            </w:r>
          </w:p>
          <w:p w:rsidR="00DC3671" w:rsidRPr="00DC3671" w:rsidRDefault="00DC3671" w:rsidP="00DC3671">
            <w:pPr>
              <w:widowControl w:val="0"/>
              <w:autoSpaceDE w:val="0"/>
              <w:autoSpaceDN w:val="0"/>
              <w:adjustRightInd w:val="0"/>
              <w:ind w:left="23"/>
              <w:jc w:val="both"/>
              <w:rPr>
                <w:rFonts w:eastAsia="Times New Roman"/>
                <w:color w:val="000000"/>
              </w:rPr>
            </w:pPr>
            <w:r w:rsidRPr="00DC3671">
              <w:rPr>
                <w:rFonts w:eastAsia="Times New Roman"/>
                <w:color w:val="000000"/>
              </w:rPr>
              <w:t>2) 50% для размещения блокированной жилой застройки;</w:t>
            </w:r>
          </w:p>
          <w:p w:rsidR="00DC3671" w:rsidRPr="00DC3671" w:rsidRDefault="00DC3671" w:rsidP="00DC3671">
            <w:pPr>
              <w:widowControl w:val="0"/>
              <w:tabs>
                <w:tab w:val="left" w:pos="207"/>
              </w:tabs>
              <w:ind w:left="23"/>
              <w:jc w:val="both"/>
              <w:rPr>
                <w:rFonts w:eastAsia="Times New Roman"/>
              </w:rPr>
            </w:pPr>
            <w:r w:rsidRPr="00DC3671">
              <w:rPr>
                <w:rFonts w:eastAsia="Times New Roman"/>
                <w:color w:val="000000"/>
              </w:rPr>
              <w:t>3) 30% для иных объектов капитального строительства.</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5</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color w:val="000000"/>
              </w:rPr>
              <w:t>Иные показатели</w:t>
            </w:r>
          </w:p>
        </w:tc>
        <w:tc>
          <w:tcPr>
            <w:tcW w:w="7281" w:type="dxa"/>
          </w:tcPr>
          <w:p w:rsidR="00DC3671" w:rsidRPr="00DC3671" w:rsidRDefault="00DC3671" w:rsidP="00DC3671">
            <w:pPr>
              <w:widowControl w:val="0"/>
              <w:autoSpaceDE w:val="0"/>
              <w:autoSpaceDN w:val="0"/>
              <w:adjustRightInd w:val="0"/>
              <w:ind w:left="23"/>
              <w:jc w:val="both"/>
              <w:rPr>
                <w:rFonts w:eastAsia="Times New Roman"/>
                <w:vertAlign w:val="superscript"/>
              </w:rPr>
            </w:pPr>
            <w:r w:rsidRPr="00DC3671">
              <w:rPr>
                <w:rFonts w:eastAsia="Times New Roman"/>
                <w:color w:val="000000"/>
              </w:rPr>
              <w:t xml:space="preserve">Максимальное значение торговой площади для магазинов – 150 </w:t>
            </w:r>
            <w:proofErr w:type="spellStart"/>
            <w:r w:rsidRPr="00DC3671">
              <w:rPr>
                <w:rFonts w:eastAsia="Times New Roman"/>
                <w:color w:val="000000"/>
              </w:rPr>
              <w:t>кв.м</w:t>
            </w:r>
            <w:proofErr w:type="spellEnd"/>
            <w:r w:rsidRPr="00DC3671">
              <w:rPr>
                <w:rFonts w:eastAsia="Times New Roman"/>
                <w:color w:val="000000"/>
              </w:rPr>
              <w:t>.</w:t>
            </w:r>
          </w:p>
        </w:tc>
      </w:tr>
    </w:tbl>
    <w:p w:rsidR="00DC3671" w:rsidRPr="00DC3671" w:rsidRDefault="00DC3671" w:rsidP="00DC3671">
      <w:pPr>
        <w:widowControl w:val="0"/>
        <w:autoSpaceDE w:val="0"/>
        <w:autoSpaceDN w:val="0"/>
        <w:adjustRightInd w:val="0"/>
        <w:ind w:firstLine="709"/>
        <w:outlineLvl w:val="4"/>
        <w:rPr>
          <w:rFonts w:eastAsia="Times New Roman"/>
          <w:b/>
          <w:bCs/>
          <w:iCs/>
          <w:lang w:val="x-none" w:eastAsia="x-none"/>
        </w:rPr>
      </w:pPr>
      <w:bookmarkStart w:id="18" w:name="_Toc257821140"/>
      <w:bookmarkStart w:id="19" w:name="_Toc292374674"/>
      <w:r w:rsidRPr="00DC3671">
        <w:rPr>
          <w:rFonts w:eastAsia="Times New Roman"/>
          <w:b/>
          <w:bCs/>
          <w:iCs/>
          <w:lang w:eastAsia="x-none"/>
        </w:rPr>
        <w:t xml:space="preserve">Ж1а - </w:t>
      </w:r>
      <w:r w:rsidRPr="00DC3671">
        <w:rPr>
          <w:rFonts w:eastAsia="Times New Roman"/>
          <w:b/>
          <w:bCs/>
          <w:iCs/>
          <w:lang w:val="x-none" w:eastAsia="x-none"/>
        </w:rPr>
        <w:t xml:space="preserve">зона </w:t>
      </w:r>
      <w:r w:rsidRPr="00DC3671">
        <w:rPr>
          <w:rFonts w:eastAsia="Times New Roman"/>
          <w:b/>
          <w:bCs/>
          <w:iCs/>
          <w:lang w:eastAsia="x-none"/>
        </w:rPr>
        <w:t>застройки индивидуальными жилыми домами с приусадебными участками (проектная).</w:t>
      </w:r>
    </w:p>
    <w:p w:rsidR="00DC3671" w:rsidRPr="00DC3671" w:rsidRDefault="00DC3671" w:rsidP="00DC3671">
      <w:pPr>
        <w:ind w:firstLine="709"/>
        <w:jc w:val="both"/>
        <w:rPr>
          <w:rFonts w:eastAsia="Times New Roman"/>
          <w:lang w:eastAsia="x-none"/>
        </w:rPr>
      </w:pPr>
      <w:proofErr w:type="gramStart"/>
      <w:r w:rsidRPr="00DC3671">
        <w:rPr>
          <w:rFonts w:eastAsia="Times New Roman"/>
          <w:lang w:eastAsia="x-none"/>
        </w:rPr>
        <w:t>Градостроительные регламенты территориальной зоны Ж1а применяются для подготовки документации по планировке территории и определяют правовой режим земельных участков, равно как всего, что находится над и под поверхностью земельного участка и используется в процессе их застройки и последующей эксплуатации объектов капитального строительства после утверждения в установленном законом порядке документации по планировке территории.</w:t>
      </w:r>
      <w:proofErr w:type="gramEnd"/>
      <w:r w:rsidRPr="00DC3671">
        <w:rPr>
          <w:rFonts w:eastAsia="Times New Roman"/>
          <w:lang w:eastAsia="x-none"/>
        </w:rPr>
        <w:t xml:space="preserve"> Изменение вида разрешенного использования земельных участков и объектов капитального строительства, расположенных в границах территориальной зоны Ж1а, осуществляется в соответствии с градостроительными регламентами в порядке, установленном Градостроительным кодексом Российской Федерации и настоящими Правилами после утверждения документации по планировке территории в установленном законом порядке.</w:t>
      </w:r>
    </w:p>
    <w:p w:rsidR="00DC3671" w:rsidRPr="00DC3671" w:rsidRDefault="00DC3671" w:rsidP="00DC3671">
      <w:pPr>
        <w:ind w:firstLine="709"/>
        <w:jc w:val="both"/>
        <w:rPr>
          <w:rFonts w:eastAsia="Times New Roman"/>
          <w:b/>
          <w:bCs/>
          <w:color w:val="000000"/>
          <w:lang w:eastAsia="x-none"/>
        </w:rPr>
      </w:pPr>
      <w:r w:rsidRPr="00DC3671">
        <w:rPr>
          <w:rFonts w:eastAsia="Times New Roman"/>
          <w:b/>
          <w:bCs/>
          <w:color w:val="000000"/>
          <w:shd w:val="clear" w:color="auto" w:fill="FFFFFF"/>
          <w:lang w:eastAsia="x-none"/>
        </w:rPr>
        <w:t>Виды разрешенного использования</w:t>
      </w: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22"/>
        <w:gridCol w:w="5830"/>
        <w:gridCol w:w="2057"/>
      </w:tblGrid>
      <w:tr w:rsidR="00DC3671" w:rsidRPr="00DC3671" w:rsidTr="00DC3671">
        <w:trPr>
          <w:tblHeader/>
          <w:jc w:val="center"/>
        </w:trPr>
        <w:tc>
          <w:tcPr>
            <w:tcW w:w="2222"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830"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2057"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10109"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shd w:val="clear" w:color="auto" w:fill="FFFFFF"/>
              </w:rPr>
              <w:t xml:space="preserve">Для индивидуального жилищного </w:t>
            </w:r>
            <w:r w:rsidRPr="00DC3671">
              <w:rPr>
                <w:rFonts w:eastAsia="Times New Roman"/>
                <w:shd w:val="clear" w:color="auto" w:fill="FFFFFF"/>
              </w:rPr>
              <w:lastRenderedPageBreak/>
              <w:t>строительства</w:t>
            </w:r>
          </w:p>
        </w:tc>
        <w:tc>
          <w:tcPr>
            <w:tcW w:w="5830" w:type="dxa"/>
          </w:tcPr>
          <w:p w:rsidR="00DC3671" w:rsidRPr="00DC3671" w:rsidRDefault="00DC3671" w:rsidP="00DC3671">
            <w:pPr>
              <w:jc w:val="both"/>
              <w:rPr>
                <w:rFonts w:eastAsia="Times New Roman"/>
              </w:rPr>
            </w:pPr>
            <w:proofErr w:type="gramStart"/>
            <w:r w:rsidRPr="00DC3671">
              <w:rPr>
                <w:rFonts w:eastAsia="Times New Roman"/>
                <w:bCs/>
                <w:shd w:val="clear" w:color="auto" w:fill="FFFFFF"/>
              </w:rPr>
              <w:lastRenderedPageBreak/>
              <w:t>Размещение индивидуального жилого дома (дом, пригодный для постоянного проживания, высотой не выше трех надземных этажей)</w:t>
            </w:r>
            <w:r w:rsidRPr="00DC3671">
              <w:rPr>
                <w:rFonts w:eastAsia="Times New Roman"/>
              </w:rPr>
              <w:t xml:space="preserve">; выращивание </w:t>
            </w:r>
            <w:r w:rsidRPr="00DC3671">
              <w:rPr>
                <w:rFonts w:eastAsia="Times New Roman"/>
              </w:rPr>
              <w:lastRenderedPageBreak/>
              <w:t>плодовых, ягодных, овощных, бахчевых или иных декоративных или сельскохозяйственных культур), размещение гаражей и подсобных сооружений</w:t>
            </w:r>
            <w:proofErr w:type="gramEnd"/>
          </w:p>
        </w:tc>
        <w:tc>
          <w:tcPr>
            <w:tcW w:w="2057" w:type="dxa"/>
          </w:tcPr>
          <w:p w:rsidR="00DC3671" w:rsidRPr="00DC3671" w:rsidRDefault="00DC3671" w:rsidP="00DC3671">
            <w:pPr>
              <w:jc w:val="center"/>
              <w:rPr>
                <w:rFonts w:eastAsia="Times New Roman"/>
              </w:rPr>
            </w:pPr>
            <w:r w:rsidRPr="00DC3671">
              <w:rPr>
                <w:rFonts w:eastAsia="Times New Roman"/>
              </w:rPr>
              <w:lastRenderedPageBreak/>
              <w:t>2.1</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lastRenderedPageBreak/>
              <w:t>Для ведения личного подсобного хозяйства</w:t>
            </w:r>
          </w:p>
        </w:tc>
        <w:tc>
          <w:tcPr>
            <w:tcW w:w="5830" w:type="dxa"/>
          </w:tcPr>
          <w:p w:rsidR="00DC3671" w:rsidRPr="00DC3671" w:rsidRDefault="00DC3671" w:rsidP="00DC3671">
            <w:pPr>
              <w:jc w:val="both"/>
              <w:rPr>
                <w:rFonts w:eastAsia="Times New Roman"/>
              </w:rPr>
            </w:pPr>
            <w:r w:rsidRPr="00DC3671">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57" w:type="dxa"/>
          </w:tcPr>
          <w:p w:rsidR="00DC3671" w:rsidRPr="00DC3671" w:rsidRDefault="00DC3671" w:rsidP="00DC3671">
            <w:pPr>
              <w:jc w:val="center"/>
              <w:rPr>
                <w:rFonts w:eastAsia="Times New Roman"/>
              </w:rPr>
            </w:pPr>
            <w:r w:rsidRPr="00DC3671">
              <w:rPr>
                <w:rFonts w:eastAsia="Times New Roman"/>
              </w:rPr>
              <w:t>2.2</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Блокированная жилая застройка</w:t>
            </w:r>
          </w:p>
        </w:tc>
        <w:tc>
          <w:tcPr>
            <w:tcW w:w="5830" w:type="dxa"/>
          </w:tcPr>
          <w:p w:rsidR="00DC3671" w:rsidRPr="00DC3671" w:rsidRDefault="00DC3671" w:rsidP="00DC3671">
            <w:pPr>
              <w:jc w:val="both"/>
              <w:rPr>
                <w:rFonts w:eastAsia="Times New Roman"/>
              </w:rPr>
            </w:pPr>
            <w:proofErr w:type="gramStart"/>
            <w:r w:rsidRPr="00DC3671">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DC3671">
              <w:rPr>
                <w:rFonts w:eastAsia="Times New Roman"/>
              </w:rPr>
              <w:t xml:space="preserve"> и имеет выход на территорию общего пользования (жилые дома блокированной застройки);</w:t>
            </w:r>
          </w:p>
          <w:p w:rsidR="00DC3671" w:rsidRPr="00DC3671" w:rsidRDefault="00DC3671" w:rsidP="00DC3671">
            <w:pPr>
              <w:jc w:val="both"/>
              <w:rPr>
                <w:rFonts w:eastAsia="Times New Roman"/>
              </w:rPr>
            </w:pPr>
            <w:r w:rsidRPr="00DC3671">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57" w:type="dxa"/>
          </w:tcPr>
          <w:p w:rsidR="00DC3671" w:rsidRPr="00DC3671" w:rsidRDefault="00DC3671" w:rsidP="00DC3671">
            <w:pPr>
              <w:jc w:val="center"/>
              <w:rPr>
                <w:rFonts w:eastAsia="Times New Roman"/>
              </w:rPr>
            </w:pPr>
            <w:r w:rsidRPr="00DC3671">
              <w:rPr>
                <w:rFonts w:eastAsia="Times New Roman"/>
              </w:rPr>
              <w:t>2.3</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Обеспечение внутреннего правопорядка</w:t>
            </w:r>
          </w:p>
        </w:tc>
        <w:tc>
          <w:tcPr>
            <w:tcW w:w="5830" w:type="dxa"/>
          </w:tcPr>
          <w:p w:rsidR="00DC3671" w:rsidRPr="00DC3671" w:rsidRDefault="00DC3671" w:rsidP="00DC3671">
            <w:pPr>
              <w:jc w:val="both"/>
              <w:rPr>
                <w:rFonts w:eastAsia="Times New Roman"/>
              </w:rPr>
            </w:pPr>
            <w:r w:rsidRPr="00DC3671">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57" w:type="dxa"/>
          </w:tcPr>
          <w:p w:rsidR="00DC3671" w:rsidRPr="00DC3671" w:rsidRDefault="00DC3671" w:rsidP="00DC3671">
            <w:pPr>
              <w:jc w:val="center"/>
              <w:rPr>
                <w:rFonts w:eastAsia="Times New Roman"/>
              </w:rPr>
            </w:pPr>
            <w:r w:rsidRPr="00DC3671">
              <w:rPr>
                <w:rFonts w:eastAsia="Times New Roman"/>
              </w:rPr>
              <w:t>8.3</w:t>
            </w:r>
          </w:p>
        </w:tc>
      </w:tr>
      <w:tr w:rsidR="00DC3671" w:rsidRPr="00DC3671" w:rsidTr="00DC3671">
        <w:trPr>
          <w:jc w:val="center"/>
        </w:trPr>
        <w:tc>
          <w:tcPr>
            <w:tcW w:w="10109" w:type="dxa"/>
            <w:gridSpan w:val="3"/>
          </w:tcPr>
          <w:p w:rsidR="00DC3671" w:rsidRPr="00DC3671" w:rsidRDefault="00DC3671" w:rsidP="00DC3671">
            <w:pPr>
              <w:jc w:val="center"/>
              <w:rPr>
                <w:rFonts w:eastAsia="Times New Roman"/>
                <w:b/>
              </w:rPr>
            </w:pPr>
            <w:r w:rsidRPr="00DC3671">
              <w:rPr>
                <w:rFonts w:eastAsia="Times New Roman"/>
                <w:b/>
              </w:rPr>
              <w:t>Условно разрешенные виды использования</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Объекты гаражного назначения</w:t>
            </w:r>
          </w:p>
        </w:tc>
        <w:tc>
          <w:tcPr>
            <w:tcW w:w="5830" w:type="dxa"/>
          </w:tcPr>
          <w:p w:rsidR="00DC3671" w:rsidRPr="00DC3671" w:rsidRDefault="00DC3671" w:rsidP="00DC3671">
            <w:pPr>
              <w:jc w:val="both"/>
              <w:rPr>
                <w:rFonts w:eastAsia="Times New Roman"/>
              </w:rPr>
            </w:pPr>
            <w:r w:rsidRPr="00DC3671">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57" w:type="dxa"/>
          </w:tcPr>
          <w:p w:rsidR="00DC3671" w:rsidRPr="00DC3671" w:rsidRDefault="00DC3671" w:rsidP="00DC3671">
            <w:pPr>
              <w:jc w:val="center"/>
              <w:rPr>
                <w:rFonts w:eastAsia="Times New Roman"/>
              </w:rPr>
            </w:pPr>
            <w:r w:rsidRPr="00DC3671">
              <w:rPr>
                <w:rFonts w:eastAsia="Times New Roman"/>
              </w:rPr>
              <w:t>2.7.1</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Религиозное использование</w:t>
            </w:r>
          </w:p>
        </w:tc>
        <w:tc>
          <w:tcPr>
            <w:tcW w:w="5830" w:type="dxa"/>
          </w:tcPr>
          <w:p w:rsidR="00DC3671" w:rsidRPr="00DC3671" w:rsidRDefault="00DC3671" w:rsidP="00DC3671">
            <w:pPr>
              <w:ind w:firstLine="71"/>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C3671" w:rsidRPr="00DC3671" w:rsidRDefault="00DC3671" w:rsidP="00DC3671">
            <w:pPr>
              <w:ind w:firstLine="71"/>
              <w:jc w:val="both"/>
              <w:rPr>
                <w:rFonts w:eastAsia="Times New Roman"/>
              </w:rPr>
            </w:pPr>
            <w:r w:rsidRPr="00DC3671">
              <w:rPr>
                <w:rFonts w:eastAsia="Times New Roman"/>
              </w:rPr>
              <w:t xml:space="preserve">размещение объектов капитального строительства, </w:t>
            </w:r>
            <w:r w:rsidRPr="00DC3671">
              <w:rPr>
                <w:rFonts w:eastAsia="Times New Roman"/>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057" w:type="dxa"/>
          </w:tcPr>
          <w:p w:rsidR="00DC3671" w:rsidRPr="00DC3671" w:rsidRDefault="00DC3671" w:rsidP="00DC3671">
            <w:pPr>
              <w:jc w:val="center"/>
              <w:rPr>
                <w:rFonts w:eastAsia="Times New Roman"/>
              </w:rPr>
            </w:pPr>
            <w:r w:rsidRPr="00DC3671">
              <w:rPr>
                <w:rFonts w:eastAsia="Times New Roman"/>
              </w:rPr>
              <w:lastRenderedPageBreak/>
              <w:t>3.7</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lastRenderedPageBreak/>
              <w:t>Культурное развитие</w:t>
            </w:r>
          </w:p>
        </w:tc>
        <w:tc>
          <w:tcPr>
            <w:tcW w:w="5830" w:type="dxa"/>
          </w:tcPr>
          <w:p w:rsidR="00DC3671" w:rsidRPr="00DC3671" w:rsidRDefault="00DC3671" w:rsidP="00DC3671">
            <w:pPr>
              <w:ind w:firstLine="71"/>
              <w:jc w:val="both"/>
              <w:rPr>
                <w:rFonts w:eastAsia="Times New Roman"/>
              </w:rPr>
            </w:pPr>
            <w:r w:rsidRPr="00DC3671">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DC3671" w:rsidRPr="00DC3671" w:rsidRDefault="00DC3671" w:rsidP="00DC3671">
            <w:pPr>
              <w:ind w:firstLine="71"/>
              <w:jc w:val="both"/>
              <w:rPr>
                <w:rFonts w:eastAsia="Times New Roman"/>
              </w:rPr>
            </w:pPr>
            <w:r w:rsidRPr="00DC3671">
              <w:rPr>
                <w:rFonts w:eastAsia="Times New Roman"/>
              </w:rPr>
              <w:t>устройство площадок для празднеств и гуляний;</w:t>
            </w:r>
          </w:p>
          <w:p w:rsidR="00DC3671" w:rsidRPr="00DC3671" w:rsidRDefault="00DC3671" w:rsidP="00DC3671">
            <w:pPr>
              <w:ind w:firstLine="71"/>
              <w:jc w:val="both"/>
              <w:rPr>
                <w:rFonts w:eastAsia="Times New Roman"/>
              </w:rPr>
            </w:pPr>
            <w:r w:rsidRPr="00DC3671">
              <w:rPr>
                <w:rFonts w:eastAsia="Times New Roman"/>
              </w:rPr>
              <w:t>размещение зданий и сооружений для размещения цирков, зверинцев, зоопарков, океанариумов</w:t>
            </w:r>
          </w:p>
        </w:tc>
        <w:tc>
          <w:tcPr>
            <w:tcW w:w="2057" w:type="dxa"/>
          </w:tcPr>
          <w:p w:rsidR="00DC3671" w:rsidRPr="00DC3671" w:rsidRDefault="00DC3671" w:rsidP="00DC3671">
            <w:pPr>
              <w:jc w:val="center"/>
              <w:rPr>
                <w:rFonts w:eastAsia="Times New Roman"/>
              </w:rPr>
            </w:pPr>
            <w:r w:rsidRPr="00DC3671">
              <w:rPr>
                <w:rFonts w:eastAsia="Times New Roman"/>
              </w:rPr>
              <w:t>3.6</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Бытовое обслуживание</w:t>
            </w:r>
          </w:p>
        </w:tc>
        <w:tc>
          <w:tcPr>
            <w:tcW w:w="58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057" w:type="dxa"/>
          </w:tcPr>
          <w:p w:rsidR="00DC3671" w:rsidRPr="00DC3671" w:rsidRDefault="00DC3671" w:rsidP="00DC3671">
            <w:pPr>
              <w:jc w:val="center"/>
              <w:rPr>
                <w:rFonts w:eastAsia="Times New Roman"/>
              </w:rPr>
            </w:pPr>
            <w:r w:rsidRPr="00DC3671">
              <w:rPr>
                <w:rFonts w:eastAsia="Times New Roman"/>
              </w:rPr>
              <w:t>3.3</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Амбулаторное ветеринарное обслуживание</w:t>
            </w:r>
          </w:p>
        </w:tc>
        <w:tc>
          <w:tcPr>
            <w:tcW w:w="58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57" w:type="dxa"/>
          </w:tcPr>
          <w:p w:rsidR="00DC3671" w:rsidRPr="00DC3671" w:rsidRDefault="00DC3671" w:rsidP="00DC3671">
            <w:pPr>
              <w:jc w:val="center"/>
              <w:rPr>
                <w:rFonts w:eastAsia="Times New Roman"/>
              </w:rPr>
            </w:pPr>
            <w:r w:rsidRPr="00DC3671">
              <w:rPr>
                <w:rFonts w:eastAsia="Times New Roman"/>
              </w:rPr>
              <w:t>3.10.1</w:t>
            </w:r>
          </w:p>
        </w:tc>
      </w:tr>
      <w:tr w:rsidR="00DC3671" w:rsidRPr="00DC3671" w:rsidTr="00DC3671">
        <w:trPr>
          <w:jc w:val="center"/>
        </w:trPr>
        <w:tc>
          <w:tcPr>
            <w:tcW w:w="2222" w:type="dxa"/>
          </w:tcPr>
          <w:p w:rsidR="00DC3671" w:rsidRPr="00DC3671" w:rsidRDefault="00DC3671" w:rsidP="00DC3671">
            <w:pPr>
              <w:rPr>
                <w:rFonts w:eastAsia="Times New Roman"/>
              </w:rPr>
            </w:pPr>
            <w:r w:rsidRPr="00DC3671">
              <w:rPr>
                <w:rFonts w:eastAsia="Times New Roman"/>
              </w:rPr>
              <w:t>Амбулаторно-поликлиническое обслуживание</w:t>
            </w:r>
          </w:p>
        </w:tc>
        <w:tc>
          <w:tcPr>
            <w:tcW w:w="5830" w:type="dxa"/>
          </w:tcPr>
          <w:p w:rsidR="00DC3671" w:rsidRPr="00DC3671" w:rsidRDefault="00DC3671" w:rsidP="00DC3671">
            <w:pPr>
              <w:rPr>
                <w:rFonts w:eastAsia="Times New Roman"/>
              </w:rPr>
            </w:pPr>
            <w:r w:rsidRPr="00DC3671">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57" w:type="dxa"/>
          </w:tcPr>
          <w:p w:rsidR="00DC3671" w:rsidRPr="00DC3671" w:rsidRDefault="00DC3671" w:rsidP="00DC3671">
            <w:pPr>
              <w:jc w:val="center"/>
              <w:rPr>
                <w:rFonts w:eastAsia="Times New Roman"/>
              </w:rPr>
            </w:pPr>
            <w:r w:rsidRPr="00DC3671">
              <w:rPr>
                <w:rFonts w:eastAsia="Times New Roman"/>
              </w:rPr>
              <w:t>3.4.1*</w:t>
            </w:r>
          </w:p>
        </w:tc>
      </w:tr>
      <w:tr w:rsidR="00DC3671" w:rsidRPr="00DC3671" w:rsidTr="00DC3671">
        <w:trPr>
          <w:jc w:val="center"/>
        </w:trPr>
        <w:tc>
          <w:tcPr>
            <w:tcW w:w="10109" w:type="dxa"/>
            <w:gridSpan w:val="3"/>
          </w:tcPr>
          <w:p w:rsidR="00DC3671" w:rsidRPr="00DC3671" w:rsidRDefault="00DC3671" w:rsidP="00DC3671">
            <w:pPr>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DC3671">
      <w:pPr>
        <w:ind w:firstLine="709"/>
        <w:jc w:val="both"/>
        <w:rPr>
          <w:rFonts w:eastAsia="Times New Roman"/>
          <w:b/>
          <w:bCs/>
          <w:color w:val="000000"/>
          <w:lang w:val="x-none" w:eastAsia="x-none"/>
        </w:rPr>
      </w:pPr>
      <w:r w:rsidRPr="00DC3671">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 xml:space="preserve">№ </w:t>
            </w:r>
            <w:proofErr w:type="gramStart"/>
            <w:r w:rsidRPr="00DC3671">
              <w:rPr>
                <w:rFonts w:eastAsia="Times New Roman"/>
                <w:b/>
                <w:bCs/>
                <w:color w:val="000000"/>
                <w:lang w:eastAsia="x-none"/>
              </w:rPr>
              <w:t>п</w:t>
            </w:r>
            <w:proofErr w:type="gramEnd"/>
            <w:r w:rsidRPr="00DC3671">
              <w:rPr>
                <w:rFonts w:eastAsia="Times New Roman"/>
                <w:b/>
                <w:bCs/>
                <w:color w:val="000000"/>
                <w:lang w:eastAsia="x-none"/>
              </w:rPr>
              <w:t>/п</w:t>
            </w:r>
          </w:p>
        </w:tc>
        <w:tc>
          <w:tcPr>
            <w:tcW w:w="2126"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Наименование размера, параметра</w:t>
            </w:r>
          </w:p>
        </w:tc>
        <w:tc>
          <w:tcPr>
            <w:tcW w:w="7281"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Значение, единица измерения, дополнительные условия</w:t>
            </w:r>
          </w:p>
        </w:tc>
      </w:tr>
      <w:tr w:rsidR="00DC3671" w:rsidRPr="00DC3671" w:rsidTr="00DC3671">
        <w:trPr>
          <w:jc w:val="center"/>
        </w:trPr>
        <w:tc>
          <w:tcPr>
            <w:tcW w:w="9861" w:type="dxa"/>
            <w:gridSpan w:val="3"/>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Для объектов капитального строительства</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1</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81" w:type="dxa"/>
          </w:tcPr>
          <w:p w:rsidR="00DC3671" w:rsidRPr="00DC3671" w:rsidRDefault="00DC3671" w:rsidP="00DC3671">
            <w:pPr>
              <w:widowControl w:val="0"/>
              <w:tabs>
                <w:tab w:val="left" w:pos="-28"/>
              </w:tabs>
              <w:jc w:val="both"/>
              <w:rPr>
                <w:rFonts w:eastAsia="Times New Roman"/>
              </w:rPr>
            </w:pPr>
            <w:r w:rsidRPr="00DC3671">
              <w:rPr>
                <w:rFonts w:eastAsia="Times New Roman"/>
                <w:color w:val="000000"/>
              </w:rPr>
              <w:t xml:space="preserve">1) минимальная площадь земельного участка для размещения индивидуального жилого дома - </w:t>
            </w:r>
            <w:smartTag w:uri="urn:schemas-microsoft-com:office:smarttags" w:element="metricconverter">
              <w:smartTagPr>
                <w:attr w:name="ProductID" w:val="600 кв. м"/>
              </w:smartTagPr>
              <w:r w:rsidRPr="00DC3671">
                <w:rPr>
                  <w:rFonts w:eastAsia="Times New Roman"/>
                  <w:b/>
                  <w:bCs/>
                  <w:color w:val="000000"/>
                </w:rPr>
                <w:t>600 кв. м</w:t>
              </w:r>
            </w:smartTag>
            <w:r w:rsidRPr="00DC3671">
              <w:rPr>
                <w:rFonts w:eastAsia="Times New Roman"/>
                <w:b/>
                <w:bCs/>
                <w:color w:val="000000"/>
              </w:rPr>
              <w:t>;</w:t>
            </w:r>
          </w:p>
          <w:p w:rsidR="00DC3671" w:rsidRPr="00DC3671" w:rsidRDefault="00DC3671" w:rsidP="00DC3671">
            <w:pPr>
              <w:widowControl w:val="0"/>
              <w:tabs>
                <w:tab w:val="left" w:pos="-28"/>
              </w:tabs>
              <w:jc w:val="both"/>
              <w:rPr>
                <w:rFonts w:eastAsia="Times New Roman"/>
              </w:rPr>
            </w:pPr>
            <w:r w:rsidRPr="00DC3671">
              <w:rPr>
                <w:rFonts w:eastAsia="Times New Roman"/>
                <w:color w:val="000000"/>
              </w:rPr>
              <w:t xml:space="preserve">2) максимальная площадь земельного участка для размещения индивидуального жилого дома - </w:t>
            </w:r>
            <w:smartTag w:uri="urn:schemas-microsoft-com:office:smarttags" w:element="metricconverter">
              <w:smartTagPr>
                <w:attr w:name="ProductID" w:val="2500 кв. м"/>
              </w:smartTagPr>
              <w:r w:rsidRPr="00DC3671">
                <w:rPr>
                  <w:rFonts w:eastAsia="Times New Roman"/>
                  <w:b/>
                  <w:bCs/>
                  <w:color w:val="000000"/>
                </w:rPr>
                <w:t xml:space="preserve">2500 кв. </w:t>
              </w:r>
              <w:r w:rsidRPr="00DC3671">
                <w:rPr>
                  <w:rFonts w:eastAsia="Times New Roman"/>
                  <w:color w:val="000000"/>
                </w:rPr>
                <w:t>м</w:t>
              </w:r>
            </w:smartTag>
            <w:r w:rsidRPr="00DC3671">
              <w:rPr>
                <w:rFonts w:eastAsia="Times New Roman"/>
                <w:color w:val="000000"/>
              </w:rPr>
              <w:t>;</w:t>
            </w:r>
          </w:p>
          <w:p w:rsidR="00DC3671" w:rsidRPr="00DC3671" w:rsidRDefault="00DC3671" w:rsidP="00DC3671">
            <w:pPr>
              <w:widowControl w:val="0"/>
              <w:tabs>
                <w:tab w:val="left" w:pos="-28"/>
              </w:tabs>
              <w:jc w:val="both"/>
              <w:rPr>
                <w:rFonts w:eastAsia="Times New Roman"/>
              </w:rPr>
            </w:pPr>
            <w:r w:rsidRPr="00DC3671">
              <w:rPr>
                <w:rFonts w:eastAsia="Times New Roman"/>
                <w:color w:val="000000"/>
              </w:rPr>
              <w:t xml:space="preserve">3) максимальная площадь приусадебного участка личного подсобного хозяйства - </w:t>
            </w:r>
            <w:smartTag w:uri="urn:schemas-microsoft-com:office:smarttags" w:element="metricconverter">
              <w:smartTagPr>
                <w:attr w:name="ProductID" w:val="2500 кв. м"/>
              </w:smartTagPr>
              <w:r w:rsidRPr="00DC3671">
                <w:rPr>
                  <w:rFonts w:eastAsia="Times New Roman"/>
                  <w:b/>
                  <w:bCs/>
                  <w:color w:val="000000"/>
                </w:rPr>
                <w:t>2500 кв. м</w:t>
              </w:r>
            </w:smartTag>
            <w:r w:rsidRPr="00DC3671">
              <w:rPr>
                <w:rFonts w:eastAsia="Times New Roman"/>
                <w:b/>
                <w:bCs/>
                <w:color w:val="000000"/>
              </w:rPr>
              <w:t>;</w:t>
            </w:r>
          </w:p>
          <w:p w:rsidR="00DC3671" w:rsidRPr="00DC3671" w:rsidRDefault="00DC3671" w:rsidP="00DC3671">
            <w:pPr>
              <w:widowControl w:val="0"/>
              <w:tabs>
                <w:tab w:val="left" w:pos="-28"/>
              </w:tabs>
              <w:jc w:val="both"/>
              <w:rPr>
                <w:rFonts w:eastAsia="Times New Roman"/>
              </w:rPr>
            </w:pPr>
            <w:r w:rsidRPr="00DC3671">
              <w:rPr>
                <w:rFonts w:eastAsia="Times New Roman"/>
                <w:color w:val="000000"/>
              </w:rPr>
              <w:t xml:space="preserve">4) минимальная площадь приусадебного участка личного подсобного хозяйства - </w:t>
            </w:r>
            <w:smartTag w:uri="urn:schemas-microsoft-com:office:smarttags" w:element="metricconverter">
              <w:smartTagPr>
                <w:attr w:name="ProductID" w:val="200 кв. м"/>
              </w:smartTagPr>
              <w:r w:rsidRPr="00DC3671">
                <w:rPr>
                  <w:rFonts w:eastAsia="Times New Roman"/>
                  <w:b/>
                  <w:bCs/>
                  <w:color w:val="000000"/>
                </w:rPr>
                <w:t>200 кв. м</w:t>
              </w:r>
            </w:smartTag>
            <w:r w:rsidRPr="00DC3671">
              <w:rPr>
                <w:rFonts w:eastAsia="Times New Roman"/>
                <w:b/>
                <w:bCs/>
                <w:color w:val="000000"/>
              </w:rPr>
              <w:t>;</w:t>
            </w:r>
          </w:p>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5) максимальная площадь земельного участка для размещения одного </w:t>
            </w:r>
            <w:r w:rsidRPr="00DC3671">
              <w:rPr>
                <w:rFonts w:eastAsia="Times New Roman"/>
                <w:bCs/>
                <w:color w:val="000000"/>
              </w:rPr>
              <w:lastRenderedPageBreak/>
              <w:t xml:space="preserve">блока блокированного жилого дома - </w:t>
            </w:r>
            <w:smartTag w:uri="urn:schemas-microsoft-com:office:smarttags" w:element="metricconverter">
              <w:smartTagPr>
                <w:attr w:name="ProductID" w:val="150 кв. м"/>
              </w:smartTagPr>
              <w:r w:rsidRPr="00DC3671">
                <w:rPr>
                  <w:rFonts w:eastAsia="Times New Roman"/>
                  <w:b/>
                  <w:bCs/>
                  <w:color w:val="000000"/>
                </w:rPr>
                <w:t>150 кв. м</w:t>
              </w:r>
            </w:smartTag>
            <w:r w:rsidRPr="00DC3671">
              <w:rPr>
                <w:rFonts w:eastAsia="Times New Roman"/>
                <w:b/>
                <w:bCs/>
                <w:color w:val="000000"/>
              </w:rPr>
              <w:t>.</w:t>
            </w:r>
            <w:r w:rsidRPr="00DC3671">
              <w:rPr>
                <w:rFonts w:eastAsia="Times New Roman"/>
                <w:bCs/>
                <w:color w:val="000000"/>
              </w:rPr>
              <w:t xml:space="preserve"> Максимальное количество блоков 10;</w:t>
            </w:r>
          </w:p>
          <w:p w:rsidR="00DC3671" w:rsidRPr="00DC3671" w:rsidRDefault="00DC3671" w:rsidP="00DC3671">
            <w:pPr>
              <w:widowControl w:val="0"/>
              <w:tabs>
                <w:tab w:val="left" w:pos="-28"/>
              </w:tabs>
              <w:jc w:val="both"/>
              <w:rPr>
                <w:rFonts w:eastAsia="Times New Roman"/>
                <w:bCs/>
              </w:rPr>
            </w:pPr>
            <w:r w:rsidRPr="00DC3671">
              <w:rPr>
                <w:rFonts w:eastAsia="Times New Roman"/>
              </w:rPr>
              <w:t>6)</w:t>
            </w:r>
            <w:r w:rsidRPr="00DC3671">
              <w:rPr>
                <w:rFonts w:eastAsia="Times New Roman"/>
                <w:bCs/>
              </w:rPr>
              <w:t xml:space="preserve"> минимальный размер земельного участка для магазина </w:t>
            </w:r>
            <w:r w:rsidRPr="00DC3671">
              <w:rPr>
                <w:rFonts w:eastAsia="Times New Roman"/>
                <w:b/>
                <w:bCs/>
              </w:rPr>
              <w:t xml:space="preserve">100 </w:t>
            </w:r>
            <w:proofErr w:type="spellStart"/>
            <w:r w:rsidRPr="00DC3671">
              <w:rPr>
                <w:rFonts w:eastAsia="Times New Roman"/>
                <w:b/>
                <w:bCs/>
              </w:rPr>
              <w:t>кв.м</w:t>
            </w:r>
            <w:proofErr w:type="spellEnd"/>
            <w:r w:rsidRPr="00DC3671">
              <w:rPr>
                <w:rFonts w:eastAsia="Times New Roman"/>
                <w:bCs/>
              </w:rPr>
              <w:t>.</w:t>
            </w:r>
          </w:p>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7) </w:t>
            </w:r>
            <w:r w:rsidRPr="00DC3671">
              <w:rPr>
                <w:rFonts w:eastAsia="Times New Roman"/>
                <w:bCs/>
              </w:rPr>
              <w:t>максимальный и минимальный размер з</w:t>
            </w:r>
            <w:r w:rsidRPr="00DC3671">
              <w:rPr>
                <w:rFonts w:eastAsia="Times New Roman"/>
                <w:bCs/>
                <w:color w:val="000000"/>
              </w:rPr>
              <w:t>емельного участка для иных объектов не подлежит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lastRenderedPageBreak/>
              <w:t>2</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7281" w:type="dxa"/>
          </w:tcPr>
          <w:p w:rsidR="00DC3671" w:rsidRPr="00DC3671" w:rsidRDefault="00C57DD4" w:rsidP="00C57DD4">
            <w:pPr>
              <w:widowControl w:val="0"/>
              <w:tabs>
                <w:tab w:val="left" w:pos="217"/>
              </w:tabs>
              <w:jc w:val="both"/>
              <w:rPr>
                <w:rFonts w:eastAsia="Times New Roman"/>
                <w:b/>
                <w:bCs/>
              </w:rPr>
            </w:pPr>
            <w:r>
              <w:rPr>
                <w:rFonts w:eastAsia="Times New Roman"/>
                <w:color w:val="000000"/>
              </w:rPr>
              <w:t xml:space="preserve">1) </w:t>
            </w:r>
            <w:r w:rsidR="00DC3671" w:rsidRPr="00DC3671">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земельного участка до </w:t>
            </w:r>
            <w:r w:rsidR="00DC3671" w:rsidRPr="00DC3671">
              <w:rPr>
                <w:rFonts w:eastAsia="Times New Roman"/>
              </w:rPr>
              <w:t xml:space="preserve">основного строения (стены жилого дома) - </w:t>
            </w:r>
            <w:smartTag w:uri="urn:schemas-microsoft-com:office:smarttags" w:element="metricconverter">
              <w:smartTagPr>
                <w:attr w:name="ProductID" w:val="3 м"/>
              </w:smartTagPr>
              <w:r w:rsidR="00DC3671" w:rsidRPr="00DC3671">
                <w:rPr>
                  <w:rFonts w:eastAsia="Times New Roman"/>
                  <w:b/>
                  <w:bCs/>
                </w:rPr>
                <w:t>3 м</w:t>
              </w:r>
            </w:smartTag>
            <w:r w:rsidR="00DC3671" w:rsidRPr="00DC3671">
              <w:rPr>
                <w:rFonts w:eastAsia="Times New Roman"/>
                <w:b/>
                <w:bCs/>
              </w:rPr>
              <w:t xml:space="preserve">, </w:t>
            </w:r>
            <w:r w:rsidR="00DC3671" w:rsidRPr="00DC3671">
              <w:rPr>
                <w:rFonts w:eastAsia="Times New Roman"/>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00DC3671" w:rsidRPr="00DC3671">
                <w:rPr>
                  <w:rFonts w:eastAsia="Times New Roman"/>
                  <w:b/>
                  <w:bCs/>
                </w:rPr>
                <w:t>1 м</w:t>
              </w:r>
            </w:smartTag>
            <w:r w:rsidR="00DC3671" w:rsidRPr="00DC3671">
              <w:rPr>
                <w:rFonts w:eastAsia="Times New Roman"/>
                <w:b/>
                <w:bCs/>
              </w:rPr>
              <w:t>.</w:t>
            </w:r>
          </w:p>
          <w:p w:rsidR="00DC3671" w:rsidRPr="00DC3671" w:rsidRDefault="00DC3671" w:rsidP="00DC3671">
            <w:pPr>
              <w:autoSpaceDE w:val="0"/>
              <w:autoSpaceDN w:val="0"/>
              <w:adjustRightInd w:val="0"/>
              <w:jc w:val="both"/>
              <w:rPr>
                <w:rFonts w:eastAsia="Times New Roman"/>
                <w:bCs/>
              </w:rPr>
            </w:pPr>
            <w:r w:rsidRPr="00DC3671">
              <w:rPr>
                <w:rFonts w:eastAsia="Times New Roman"/>
                <w:bCs/>
              </w:rPr>
              <w:t xml:space="preserve">2) </w:t>
            </w:r>
            <w:smartTag w:uri="urn:schemas-microsoft-com:office:smarttags" w:element="metricconverter">
              <w:smartTagPr>
                <w:attr w:name="ProductID" w:val="5 м"/>
              </w:smartTagPr>
              <w:r w:rsidRPr="00DC3671">
                <w:rPr>
                  <w:rFonts w:eastAsia="Times New Roman"/>
                  <w:b/>
                  <w:bCs/>
                </w:rPr>
                <w:t>5 м</w:t>
              </w:r>
            </w:smartTag>
            <w:r w:rsidRPr="00DC3671">
              <w:rPr>
                <w:rFonts w:eastAsia="Times New Roman"/>
                <w:bCs/>
              </w:rPr>
              <w:t xml:space="preserve"> со стороны улиц;</w:t>
            </w:r>
          </w:p>
          <w:p w:rsidR="00DC3671" w:rsidRPr="00DC3671" w:rsidRDefault="00DC3671" w:rsidP="00DC3671">
            <w:pPr>
              <w:widowControl w:val="0"/>
              <w:tabs>
                <w:tab w:val="left" w:pos="217"/>
              </w:tabs>
              <w:jc w:val="both"/>
              <w:rPr>
                <w:rFonts w:eastAsia="Times New Roman"/>
                <w:bCs/>
              </w:rPr>
            </w:pPr>
            <w:r w:rsidRPr="00DC3671">
              <w:rPr>
                <w:rFonts w:eastAsia="Times New Roman"/>
                <w:bCs/>
              </w:rPr>
              <w:t xml:space="preserve">3) </w:t>
            </w:r>
            <w:smartTag w:uri="urn:schemas-microsoft-com:office:smarttags" w:element="metricconverter">
              <w:smartTagPr>
                <w:attr w:name="ProductID" w:val="3 м"/>
              </w:smartTagPr>
              <w:r w:rsidRPr="00DC3671">
                <w:rPr>
                  <w:rFonts w:eastAsia="Times New Roman"/>
                  <w:b/>
                  <w:bCs/>
                </w:rPr>
                <w:t>3 м</w:t>
              </w:r>
            </w:smartTag>
            <w:r w:rsidRPr="00DC3671">
              <w:rPr>
                <w:rFonts w:eastAsia="Times New Roman"/>
                <w:bCs/>
              </w:rPr>
              <w:t xml:space="preserve"> со стороны проезда. </w:t>
            </w:r>
          </w:p>
          <w:p w:rsidR="00DC3671" w:rsidRPr="00DC3671" w:rsidRDefault="00DC3671" w:rsidP="00DC3671">
            <w:pPr>
              <w:widowControl w:val="0"/>
              <w:tabs>
                <w:tab w:val="left" w:pos="212"/>
              </w:tabs>
              <w:rPr>
                <w:rFonts w:eastAsia="Times New Roman"/>
              </w:rPr>
            </w:pPr>
            <w:r w:rsidRPr="00DC3671">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3</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7281" w:type="dxa"/>
          </w:tcPr>
          <w:p w:rsidR="00DC3671" w:rsidRPr="00DC3671" w:rsidRDefault="00DC3671" w:rsidP="00DC3671">
            <w:pPr>
              <w:widowControl w:val="0"/>
              <w:tabs>
                <w:tab w:val="left" w:pos="168"/>
              </w:tabs>
              <w:ind w:left="23"/>
              <w:jc w:val="both"/>
              <w:rPr>
                <w:rFonts w:eastAsia="Times New Roman"/>
                <w:b/>
              </w:rPr>
            </w:pPr>
            <w:r w:rsidRPr="00DC3671">
              <w:rPr>
                <w:rFonts w:eastAsia="Times New Roman"/>
                <w:b/>
                <w:color w:val="000000"/>
              </w:rPr>
              <w:t>3 этажа</w:t>
            </w:r>
          </w:p>
          <w:p w:rsidR="00DC3671" w:rsidRPr="00DC3671" w:rsidRDefault="00DC3671" w:rsidP="00DC3671">
            <w:pPr>
              <w:widowControl w:val="0"/>
              <w:tabs>
                <w:tab w:val="left" w:pos="207"/>
              </w:tabs>
              <w:ind w:left="23"/>
              <w:jc w:val="both"/>
              <w:rPr>
                <w:rFonts w:eastAsia="Times New Roman"/>
              </w:rPr>
            </w:pP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4</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7281" w:type="dxa"/>
          </w:tcPr>
          <w:p w:rsidR="00DC3671" w:rsidRPr="00DC3671" w:rsidRDefault="00DC3671" w:rsidP="00DC3671">
            <w:pPr>
              <w:widowControl w:val="0"/>
              <w:autoSpaceDE w:val="0"/>
              <w:autoSpaceDN w:val="0"/>
              <w:adjustRightInd w:val="0"/>
              <w:ind w:left="23"/>
              <w:jc w:val="both"/>
              <w:rPr>
                <w:rFonts w:eastAsia="Times New Roman"/>
                <w:color w:val="000000"/>
              </w:rPr>
            </w:pPr>
            <w:r w:rsidRPr="00DC3671">
              <w:rPr>
                <w:rFonts w:eastAsia="Times New Roman"/>
                <w:color w:val="000000"/>
              </w:rPr>
              <w:t>1) 20% для размещения индивидуального жилого дома;</w:t>
            </w:r>
          </w:p>
          <w:p w:rsidR="00DC3671" w:rsidRPr="00DC3671" w:rsidRDefault="00DC3671" w:rsidP="00DC3671">
            <w:pPr>
              <w:widowControl w:val="0"/>
              <w:autoSpaceDE w:val="0"/>
              <w:autoSpaceDN w:val="0"/>
              <w:adjustRightInd w:val="0"/>
              <w:ind w:left="23"/>
              <w:jc w:val="both"/>
              <w:rPr>
                <w:rFonts w:eastAsia="Times New Roman"/>
                <w:color w:val="000000"/>
              </w:rPr>
            </w:pPr>
            <w:r w:rsidRPr="00DC3671">
              <w:rPr>
                <w:rFonts w:eastAsia="Times New Roman"/>
                <w:color w:val="000000"/>
              </w:rPr>
              <w:t>2) 50% для размещения блокированной жилой застройки;</w:t>
            </w:r>
          </w:p>
          <w:p w:rsidR="00DC3671" w:rsidRPr="00DC3671" w:rsidRDefault="00DC3671" w:rsidP="00DC3671">
            <w:pPr>
              <w:widowControl w:val="0"/>
              <w:tabs>
                <w:tab w:val="left" w:pos="207"/>
              </w:tabs>
              <w:ind w:left="23"/>
              <w:jc w:val="both"/>
              <w:rPr>
                <w:rFonts w:eastAsia="Times New Roman"/>
              </w:rPr>
            </w:pPr>
            <w:r w:rsidRPr="00DC3671">
              <w:rPr>
                <w:rFonts w:eastAsia="Times New Roman"/>
                <w:color w:val="000000"/>
              </w:rPr>
              <w:t>3) 30% для иных объектов капитального строительства.</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5</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color w:val="000000"/>
              </w:rPr>
              <w:t>Иные показатели</w:t>
            </w:r>
          </w:p>
        </w:tc>
        <w:tc>
          <w:tcPr>
            <w:tcW w:w="7281" w:type="dxa"/>
          </w:tcPr>
          <w:p w:rsidR="00DC3671" w:rsidRPr="00DC3671" w:rsidRDefault="00DC3671" w:rsidP="00DC3671">
            <w:pPr>
              <w:widowControl w:val="0"/>
              <w:autoSpaceDE w:val="0"/>
              <w:autoSpaceDN w:val="0"/>
              <w:adjustRightInd w:val="0"/>
              <w:ind w:left="23"/>
              <w:jc w:val="both"/>
              <w:rPr>
                <w:rFonts w:eastAsia="Times New Roman"/>
                <w:vertAlign w:val="superscript"/>
              </w:rPr>
            </w:pPr>
            <w:r w:rsidRPr="00DC3671">
              <w:rPr>
                <w:rFonts w:eastAsia="Times New Roman"/>
                <w:color w:val="000000"/>
              </w:rPr>
              <w:t xml:space="preserve">Максимальное значение торговой площади для магазинов – 150 </w:t>
            </w:r>
            <w:proofErr w:type="spellStart"/>
            <w:r w:rsidRPr="00DC3671">
              <w:rPr>
                <w:rFonts w:eastAsia="Times New Roman"/>
                <w:color w:val="000000"/>
              </w:rPr>
              <w:t>кв.м</w:t>
            </w:r>
            <w:proofErr w:type="spellEnd"/>
            <w:r w:rsidRPr="00DC3671">
              <w:rPr>
                <w:rFonts w:eastAsia="Times New Roman"/>
                <w:color w:val="000000"/>
              </w:rPr>
              <w:t>.</w:t>
            </w:r>
          </w:p>
        </w:tc>
      </w:tr>
    </w:tbl>
    <w:p w:rsidR="00DC3671" w:rsidRPr="00DC3671" w:rsidRDefault="00DC3671" w:rsidP="00DC3671">
      <w:pPr>
        <w:widowControl w:val="0"/>
        <w:autoSpaceDE w:val="0"/>
        <w:autoSpaceDN w:val="0"/>
        <w:adjustRightInd w:val="0"/>
        <w:ind w:firstLine="709"/>
        <w:outlineLvl w:val="4"/>
        <w:rPr>
          <w:rFonts w:eastAsia="Times New Roman"/>
          <w:b/>
          <w:bCs/>
          <w:iCs/>
          <w:lang w:val="x-none" w:eastAsia="x-none"/>
        </w:rPr>
      </w:pPr>
      <w:r w:rsidRPr="00DC3671">
        <w:rPr>
          <w:rFonts w:eastAsia="Times New Roman"/>
          <w:b/>
          <w:bCs/>
          <w:iCs/>
          <w:lang w:val="x-none" w:eastAsia="x-none"/>
        </w:rPr>
        <w:t>Ж</w:t>
      </w:r>
      <w:r w:rsidRPr="00DC3671">
        <w:rPr>
          <w:rFonts w:eastAsia="Times New Roman"/>
          <w:b/>
          <w:bCs/>
          <w:iCs/>
          <w:lang w:eastAsia="x-none"/>
        </w:rPr>
        <w:t>2</w:t>
      </w:r>
      <w:r w:rsidRPr="00DC3671">
        <w:rPr>
          <w:rFonts w:eastAsia="Times New Roman"/>
          <w:b/>
          <w:bCs/>
          <w:iCs/>
          <w:lang w:val="x-none" w:eastAsia="x-none"/>
        </w:rPr>
        <w:t xml:space="preserve"> </w:t>
      </w:r>
      <w:r w:rsidRPr="00DC3671">
        <w:rPr>
          <w:rFonts w:eastAsia="Times New Roman"/>
          <w:b/>
          <w:bCs/>
          <w:iCs/>
          <w:lang w:eastAsia="x-none"/>
        </w:rPr>
        <w:t xml:space="preserve">- </w:t>
      </w:r>
      <w:r w:rsidRPr="00DC3671">
        <w:rPr>
          <w:rFonts w:eastAsia="Times New Roman"/>
          <w:b/>
          <w:bCs/>
          <w:iCs/>
          <w:lang w:val="x-none" w:eastAsia="x-none"/>
        </w:rPr>
        <w:t xml:space="preserve">зона </w:t>
      </w:r>
      <w:r w:rsidRPr="00DC3671">
        <w:rPr>
          <w:rFonts w:eastAsia="Times New Roman"/>
          <w:b/>
          <w:bCs/>
          <w:iCs/>
          <w:lang w:eastAsia="x-none"/>
        </w:rPr>
        <w:t>малоэтажной жилой застройки</w:t>
      </w:r>
      <w:r w:rsidRPr="00DC3671">
        <w:rPr>
          <w:rFonts w:eastAsia="Times New Roman"/>
          <w:b/>
          <w:bCs/>
          <w:iCs/>
          <w:lang w:val="x-none" w:eastAsia="x-none"/>
        </w:rPr>
        <w:t>.</w:t>
      </w:r>
    </w:p>
    <w:p w:rsidR="00DC3671" w:rsidRPr="00DC3671" w:rsidRDefault="00DC3671" w:rsidP="00DC3671">
      <w:pPr>
        <w:ind w:firstLine="709"/>
        <w:jc w:val="both"/>
        <w:rPr>
          <w:rFonts w:eastAsia="Times New Roman"/>
          <w:b/>
          <w:bCs/>
          <w:color w:val="000000"/>
          <w:lang w:eastAsia="x-none"/>
        </w:rPr>
      </w:pPr>
      <w:r w:rsidRPr="00DC3671">
        <w:rPr>
          <w:rFonts w:eastAsia="Times New Roman"/>
          <w:b/>
          <w:bCs/>
          <w:color w:val="000000"/>
          <w:shd w:val="clear" w:color="auto" w:fill="FFFFFF"/>
          <w:lang w:eastAsia="x-none"/>
        </w:rPr>
        <w:t>Виды разрешенного использования</w:t>
      </w:r>
    </w:p>
    <w:tbl>
      <w:tblPr>
        <w:tblW w:w="9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22"/>
        <w:gridCol w:w="5799"/>
        <w:gridCol w:w="1872"/>
      </w:tblGrid>
      <w:tr w:rsidR="00DC3671" w:rsidRPr="00DC3671" w:rsidTr="00DC3671">
        <w:trPr>
          <w:tblHeader/>
          <w:jc w:val="center"/>
        </w:trPr>
        <w:tc>
          <w:tcPr>
            <w:tcW w:w="2222"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799"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1872"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9893"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Блокированная жилая застройка</w:t>
            </w:r>
          </w:p>
        </w:tc>
        <w:tc>
          <w:tcPr>
            <w:tcW w:w="5799" w:type="dxa"/>
          </w:tcPr>
          <w:p w:rsidR="00DC3671" w:rsidRPr="00DC3671" w:rsidRDefault="00DC3671" w:rsidP="00DC3671">
            <w:pPr>
              <w:jc w:val="both"/>
              <w:rPr>
                <w:rFonts w:eastAsia="Times New Roman"/>
              </w:rPr>
            </w:pPr>
            <w:proofErr w:type="gramStart"/>
            <w:r w:rsidRPr="00DC3671">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DC3671">
              <w:rPr>
                <w:rFonts w:eastAsia="Times New Roman"/>
              </w:rPr>
              <w:t xml:space="preserve"> и имеет выход на территорию общего пользования (жилые дома блокированной застройки);</w:t>
            </w:r>
          </w:p>
          <w:p w:rsidR="00DC3671" w:rsidRPr="00DC3671" w:rsidRDefault="00DC3671" w:rsidP="00DC3671">
            <w:pPr>
              <w:jc w:val="both"/>
              <w:rPr>
                <w:rFonts w:eastAsia="Times New Roman"/>
              </w:rPr>
            </w:pPr>
            <w:r w:rsidRPr="00DC3671">
              <w:rPr>
                <w:rFonts w:eastAsia="Times New Roman"/>
              </w:rPr>
              <w:lastRenderedPageBreak/>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872" w:type="dxa"/>
          </w:tcPr>
          <w:p w:rsidR="00DC3671" w:rsidRPr="00DC3671" w:rsidRDefault="00DC3671" w:rsidP="00DC3671">
            <w:pPr>
              <w:jc w:val="center"/>
              <w:rPr>
                <w:rFonts w:eastAsia="Times New Roman"/>
              </w:rPr>
            </w:pPr>
            <w:r w:rsidRPr="00DC3671">
              <w:rPr>
                <w:rFonts w:eastAsia="Times New Roman"/>
              </w:rPr>
              <w:lastRenderedPageBreak/>
              <w:t>2.3</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lastRenderedPageBreak/>
              <w:t>Малоэтажная многоквартирная жилая застройка</w:t>
            </w:r>
          </w:p>
        </w:tc>
        <w:tc>
          <w:tcPr>
            <w:tcW w:w="5799" w:type="dxa"/>
          </w:tcPr>
          <w:p w:rsidR="00DC3671" w:rsidRPr="00DC3671" w:rsidRDefault="00DC3671" w:rsidP="00DC3671">
            <w:pPr>
              <w:jc w:val="both"/>
              <w:rPr>
                <w:rFonts w:eastAsia="Times New Roman"/>
              </w:rPr>
            </w:pPr>
            <w:r w:rsidRPr="00DC3671">
              <w:rPr>
                <w:rFonts w:eastAsia="Times New Roman"/>
              </w:rPr>
              <w:t>Размещение малоэтажного многоквартирного жилого дома, (дом, пригодный для постоянного проживания, высотой до 4 этажей, включая мансардный);</w:t>
            </w:r>
          </w:p>
          <w:p w:rsidR="00DC3671" w:rsidRPr="00DC3671" w:rsidRDefault="00DC3671" w:rsidP="00DC3671">
            <w:pPr>
              <w:jc w:val="both"/>
              <w:rPr>
                <w:rFonts w:eastAsia="Times New Roman"/>
              </w:rPr>
            </w:pPr>
            <w:proofErr w:type="gramStart"/>
            <w:r w:rsidRPr="00DC3671">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872" w:type="dxa"/>
          </w:tcPr>
          <w:p w:rsidR="00DC3671" w:rsidRPr="00DC3671" w:rsidRDefault="00DC3671" w:rsidP="00DC3671">
            <w:pPr>
              <w:jc w:val="center"/>
              <w:rPr>
                <w:rFonts w:eastAsia="Times New Roman"/>
              </w:rPr>
            </w:pPr>
            <w:r w:rsidRPr="00DC3671">
              <w:rPr>
                <w:rFonts w:eastAsia="Times New Roman"/>
              </w:rPr>
              <w:t>2.1.1</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shd w:val="clear" w:color="auto" w:fill="FFFFFF"/>
              </w:rPr>
              <w:t>Для индивидуального жилищного строительства</w:t>
            </w:r>
          </w:p>
        </w:tc>
        <w:tc>
          <w:tcPr>
            <w:tcW w:w="5799" w:type="dxa"/>
          </w:tcPr>
          <w:p w:rsidR="00DC3671" w:rsidRPr="00DC3671" w:rsidRDefault="00DC3671" w:rsidP="00DC3671">
            <w:pPr>
              <w:jc w:val="both"/>
              <w:rPr>
                <w:rFonts w:eastAsia="Times New Roman"/>
              </w:rPr>
            </w:pPr>
            <w:proofErr w:type="gramStart"/>
            <w:r w:rsidRPr="00DC3671">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DC3671">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roofErr w:type="gramEnd"/>
          </w:p>
        </w:tc>
        <w:tc>
          <w:tcPr>
            <w:tcW w:w="1872" w:type="dxa"/>
          </w:tcPr>
          <w:p w:rsidR="00DC3671" w:rsidRPr="00DC3671" w:rsidRDefault="00DC3671" w:rsidP="00DC3671">
            <w:pPr>
              <w:jc w:val="center"/>
              <w:rPr>
                <w:rFonts w:eastAsia="Times New Roman"/>
              </w:rPr>
            </w:pPr>
            <w:r w:rsidRPr="00DC3671">
              <w:rPr>
                <w:rFonts w:eastAsia="Times New Roman"/>
              </w:rPr>
              <w:t>2.1</w:t>
            </w:r>
          </w:p>
        </w:tc>
      </w:tr>
      <w:tr w:rsidR="00DC3671" w:rsidRPr="00DC3671" w:rsidTr="00DC3671">
        <w:trPr>
          <w:jc w:val="center"/>
        </w:trPr>
        <w:tc>
          <w:tcPr>
            <w:tcW w:w="9893" w:type="dxa"/>
            <w:gridSpan w:val="3"/>
          </w:tcPr>
          <w:p w:rsidR="00DC3671" w:rsidRPr="00DC3671" w:rsidRDefault="00DC3671" w:rsidP="00DC3671">
            <w:pPr>
              <w:jc w:val="center"/>
              <w:rPr>
                <w:rFonts w:eastAsia="Times New Roman"/>
                <w:b/>
              </w:rPr>
            </w:pPr>
            <w:r w:rsidRPr="00DC3671">
              <w:rPr>
                <w:rFonts w:eastAsia="Times New Roman"/>
                <w:b/>
              </w:rPr>
              <w:t>Условно разрешенные виды использования</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Религиозное использование</w:t>
            </w:r>
          </w:p>
        </w:tc>
        <w:tc>
          <w:tcPr>
            <w:tcW w:w="5799" w:type="dxa"/>
          </w:tcPr>
          <w:p w:rsidR="00DC3671" w:rsidRPr="00DC3671" w:rsidRDefault="00DC3671" w:rsidP="00DC3671">
            <w:pPr>
              <w:ind w:firstLine="71"/>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C3671" w:rsidRPr="00DC3671" w:rsidRDefault="00DC3671" w:rsidP="00DC3671">
            <w:pPr>
              <w:ind w:firstLine="71"/>
              <w:jc w:val="both"/>
              <w:rPr>
                <w:rFonts w:eastAsia="Times New Roman"/>
              </w:rPr>
            </w:pPr>
            <w:r w:rsidRPr="00DC3671">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872" w:type="dxa"/>
          </w:tcPr>
          <w:p w:rsidR="00DC3671" w:rsidRPr="00DC3671" w:rsidRDefault="00DC3671" w:rsidP="00DC3671">
            <w:pPr>
              <w:jc w:val="center"/>
              <w:rPr>
                <w:rFonts w:eastAsia="Times New Roman"/>
              </w:rPr>
            </w:pPr>
            <w:r w:rsidRPr="00DC3671">
              <w:rPr>
                <w:rFonts w:eastAsia="Times New Roman"/>
              </w:rPr>
              <w:t>3.7</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Культурное развитие</w:t>
            </w:r>
          </w:p>
        </w:tc>
        <w:tc>
          <w:tcPr>
            <w:tcW w:w="5799" w:type="dxa"/>
          </w:tcPr>
          <w:p w:rsidR="00DC3671" w:rsidRPr="00DC3671" w:rsidRDefault="00DC3671" w:rsidP="00DC3671">
            <w:pPr>
              <w:ind w:firstLine="71"/>
              <w:jc w:val="both"/>
              <w:rPr>
                <w:rFonts w:eastAsia="Times New Roman"/>
              </w:rPr>
            </w:pPr>
            <w:r w:rsidRPr="00DC3671">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и планетариев;</w:t>
            </w:r>
          </w:p>
          <w:p w:rsidR="00DC3671" w:rsidRPr="00DC3671" w:rsidRDefault="00DC3671" w:rsidP="00DC3671">
            <w:pPr>
              <w:ind w:firstLine="71"/>
              <w:jc w:val="both"/>
              <w:rPr>
                <w:rFonts w:eastAsia="Times New Roman"/>
              </w:rPr>
            </w:pPr>
            <w:r w:rsidRPr="00DC3671">
              <w:rPr>
                <w:rFonts w:eastAsia="Times New Roman"/>
              </w:rPr>
              <w:t>устройство площадок для празднеств и гуляний;</w:t>
            </w:r>
          </w:p>
          <w:p w:rsidR="00DC3671" w:rsidRPr="00DC3671" w:rsidRDefault="00DC3671" w:rsidP="00DC3671">
            <w:pPr>
              <w:ind w:firstLine="71"/>
              <w:jc w:val="both"/>
              <w:rPr>
                <w:rFonts w:eastAsia="Times New Roman"/>
              </w:rPr>
            </w:pPr>
            <w:r w:rsidRPr="00DC3671">
              <w:rPr>
                <w:rFonts w:eastAsia="Times New Roman"/>
              </w:rPr>
              <w:t>размещение зданий и сооружений для размещения цирков, зверинцев, зоопарков, океанариумов</w:t>
            </w:r>
          </w:p>
        </w:tc>
        <w:tc>
          <w:tcPr>
            <w:tcW w:w="1872" w:type="dxa"/>
          </w:tcPr>
          <w:p w:rsidR="00DC3671" w:rsidRPr="00DC3671" w:rsidRDefault="00DC3671" w:rsidP="00DC3671">
            <w:pPr>
              <w:jc w:val="center"/>
              <w:rPr>
                <w:rFonts w:eastAsia="Times New Roman"/>
              </w:rPr>
            </w:pPr>
            <w:r w:rsidRPr="00DC3671">
              <w:rPr>
                <w:rFonts w:eastAsia="Times New Roman"/>
              </w:rPr>
              <w:t>3.6</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lastRenderedPageBreak/>
              <w:t>Стационарное медицинское обслуживание</w:t>
            </w:r>
          </w:p>
        </w:tc>
        <w:tc>
          <w:tcPr>
            <w:tcW w:w="5799"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872" w:type="dxa"/>
          </w:tcPr>
          <w:p w:rsidR="00DC3671" w:rsidRPr="00DC3671" w:rsidRDefault="00DC3671" w:rsidP="00DC3671">
            <w:pPr>
              <w:jc w:val="center"/>
              <w:rPr>
                <w:rFonts w:eastAsia="Times New Roman"/>
              </w:rPr>
            </w:pPr>
            <w:r w:rsidRPr="00DC3671">
              <w:rPr>
                <w:rFonts w:eastAsia="Times New Roman"/>
              </w:rPr>
              <w:t>3.4.2</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Общественное управление</w:t>
            </w:r>
          </w:p>
          <w:p w:rsidR="00DC3671" w:rsidRPr="00DC3671" w:rsidRDefault="00DC3671" w:rsidP="00DC3671">
            <w:pPr>
              <w:jc w:val="both"/>
              <w:rPr>
                <w:rFonts w:eastAsia="Times New Roman"/>
              </w:rPr>
            </w:pPr>
          </w:p>
        </w:tc>
        <w:tc>
          <w:tcPr>
            <w:tcW w:w="5799" w:type="dxa"/>
          </w:tcPr>
          <w:p w:rsidR="00DC3671" w:rsidRPr="00DC3671" w:rsidRDefault="00DC3671" w:rsidP="00DC3671">
            <w:pPr>
              <w:jc w:val="both"/>
              <w:rPr>
                <w:rFonts w:eastAsia="Times New Roman"/>
              </w:rPr>
            </w:pPr>
            <w:r w:rsidRPr="00DC3671">
              <w:rPr>
                <w:rFonts w:eastAsia="Times New Roman"/>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DC3671">
              <w:rPr>
                <w:rFonts w:eastAsia="Times New Roman"/>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1872" w:type="dxa"/>
          </w:tcPr>
          <w:p w:rsidR="00DC3671" w:rsidRPr="00DC3671" w:rsidRDefault="00DC3671" w:rsidP="00DC3671">
            <w:pPr>
              <w:jc w:val="center"/>
              <w:rPr>
                <w:rFonts w:eastAsia="Times New Roman"/>
              </w:rPr>
            </w:pPr>
            <w:r w:rsidRPr="00DC3671">
              <w:rPr>
                <w:rFonts w:eastAsia="Times New Roman"/>
              </w:rPr>
              <w:t>3.8</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Обеспечение внутреннего правопорядка</w:t>
            </w:r>
          </w:p>
        </w:tc>
        <w:tc>
          <w:tcPr>
            <w:tcW w:w="5799" w:type="dxa"/>
          </w:tcPr>
          <w:p w:rsidR="00DC3671" w:rsidRPr="00DC3671" w:rsidRDefault="00DC3671" w:rsidP="00DC3671">
            <w:pPr>
              <w:jc w:val="both"/>
              <w:rPr>
                <w:rFonts w:eastAsia="Times New Roman"/>
              </w:rPr>
            </w:pPr>
            <w:r w:rsidRPr="00DC3671">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872" w:type="dxa"/>
          </w:tcPr>
          <w:p w:rsidR="00DC3671" w:rsidRPr="00DC3671" w:rsidRDefault="00DC3671" w:rsidP="00DC3671">
            <w:pPr>
              <w:jc w:val="center"/>
              <w:rPr>
                <w:rFonts w:eastAsia="Times New Roman"/>
              </w:rPr>
            </w:pPr>
            <w:r w:rsidRPr="00DC3671">
              <w:rPr>
                <w:rFonts w:eastAsia="Times New Roman"/>
              </w:rPr>
              <w:t>8.3</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Объекты гаражного назначения</w:t>
            </w:r>
          </w:p>
        </w:tc>
        <w:tc>
          <w:tcPr>
            <w:tcW w:w="5799" w:type="dxa"/>
          </w:tcPr>
          <w:p w:rsidR="00DC3671" w:rsidRPr="00DC3671" w:rsidRDefault="00DC3671" w:rsidP="00DC3671">
            <w:pPr>
              <w:jc w:val="both"/>
              <w:rPr>
                <w:rFonts w:eastAsia="Times New Roman"/>
              </w:rPr>
            </w:pPr>
            <w:r w:rsidRPr="00DC3671">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72" w:type="dxa"/>
          </w:tcPr>
          <w:p w:rsidR="00DC3671" w:rsidRPr="00DC3671" w:rsidRDefault="00DC3671" w:rsidP="00DC3671">
            <w:pPr>
              <w:jc w:val="center"/>
              <w:rPr>
                <w:rFonts w:eastAsia="Times New Roman"/>
              </w:rPr>
            </w:pPr>
            <w:r w:rsidRPr="00DC3671">
              <w:rPr>
                <w:rFonts w:eastAsia="Times New Roman"/>
              </w:rPr>
              <w:t>2.7.1</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Бытовое обслуживание</w:t>
            </w:r>
          </w:p>
        </w:tc>
        <w:tc>
          <w:tcPr>
            <w:tcW w:w="5799"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72" w:type="dxa"/>
          </w:tcPr>
          <w:p w:rsidR="00DC3671" w:rsidRPr="00DC3671" w:rsidRDefault="00DC3671" w:rsidP="00DC3671">
            <w:pPr>
              <w:jc w:val="center"/>
              <w:rPr>
                <w:rFonts w:eastAsia="Times New Roman"/>
              </w:rPr>
            </w:pPr>
            <w:r w:rsidRPr="00DC3671">
              <w:rPr>
                <w:rFonts w:eastAsia="Times New Roman"/>
              </w:rPr>
              <w:t>3.3</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Амбулаторное ветеринарное обслуживание</w:t>
            </w:r>
          </w:p>
        </w:tc>
        <w:tc>
          <w:tcPr>
            <w:tcW w:w="5799"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872" w:type="dxa"/>
          </w:tcPr>
          <w:p w:rsidR="00DC3671" w:rsidRPr="00DC3671" w:rsidRDefault="00DC3671" w:rsidP="00DC3671">
            <w:pPr>
              <w:jc w:val="center"/>
              <w:rPr>
                <w:rFonts w:eastAsia="Times New Roman"/>
              </w:rPr>
            </w:pPr>
            <w:r w:rsidRPr="00DC3671">
              <w:rPr>
                <w:rFonts w:eastAsia="Times New Roman"/>
              </w:rPr>
              <w:t>3.10.1</w:t>
            </w:r>
          </w:p>
        </w:tc>
      </w:tr>
      <w:tr w:rsidR="00DC3671" w:rsidRPr="00DC3671" w:rsidTr="00DC3671">
        <w:trPr>
          <w:jc w:val="center"/>
        </w:trPr>
        <w:tc>
          <w:tcPr>
            <w:tcW w:w="2222" w:type="dxa"/>
          </w:tcPr>
          <w:p w:rsidR="00DC3671" w:rsidRPr="00DC3671" w:rsidRDefault="00DC3671" w:rsidP="00DC3671">
            <w:pPr>
              <w:rPr>
                <w:rFonts w:eastAsia="Times New Roman"/>
              </w:rPr>
            </w:pPr>
            <w:r w:rsidRPr="00DC3671">
              <w:rPr>
                <w:rFonts w:eastAsia="Times New Roman"/>
              </w:rPr>
              <w:t xml:space="preserve">Амбулаторно-поликлиническое </w:t>
            </w:r>
            <w:r w:rsidRPr="00DC3671">
              <w:rPr>
                <w:rFonts w:eastAsia="Times New Roman"/>
              </w:rPr>
              <w:lastRenderedPageBreak/>
              <w:t>обслуживание</w:t>
            </w:r>
          </w:p>
        </w:tc>
        <w:tc>
          <w:tcPr>
            <w:tcW w:w="5799" w:type="dxa"/>
          </w:tcPr>
          <w:p w:rsidR="00DC3671" w:rsidRPr="00DC3671" w:rsidRDefault="00DC3671" w:rsidP="00DC3671">
            <w:pPr>
              <w:rPr>
                <w:rFonts w:eastAsia="Times New Roman"/>
              </w:rPr>
            </w:pPr>
            <w:r w:rsidRPr="00DC3671">
              <w:rPr>
                <w:rFonts w:eastAsia="Times New Roman"/>
              </w:rPr>
              <w:lastRenderedPageBreak/>
              <w:t xml:space="preserve">Размещение объектов капитального строительства, предназначенных для оказания гражданам </w:t>
            </w:r>
            <w:r w:rsidRPr="00DC3671">
              <w:rPr>
                <w:rFonts w:eastAsia="Times New Roman"/>
              </w:rPr>
              <w:lastRenderedPageBreak/>
              <w:t>амбулаторно-поликлинической медицинской помощи (поликлиники, фельдшерские пункты, пункты здравоохранения, молочные кухни)</w:t>
            </w:r>
          </w:p>
        </w:tc>
        <w:tc>
          <w:tcPr>
            <w:tcW w:w="1872" w:type="dxa"/>
          </w:tcPr>
          <w:p w:rsidR="00DC3671" w:rsidRPr="00DC3671" w:rsidRDefault="00DC3671" w:rsidP="00DC3671">
            <w:pPr>
              <w:jc w:val="center"/>
              <w:rPr>
                <w:rFonts w:eastAsia="Times New Roman"/>
              </w:rPr>
            </w:pPr>
            <w:r w:rsidRPr="00DC3671">
              <w:rPr>
                <w:rFonts w:eastAsia="Times New Roman"/>
              </w:rPr>
              <w:lastRenderedPageBreak/>
              <w:t>3.4.1*</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lastRenderedPageBreak/>
              <w:t>Магазины</w:t>
            </w:r>
          </w:p>
        </w:tc>
        <w:tc>
          <w:tcPr>
            <w:tcW w:w="5799"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продажи товаров.</w:t>
            </w:r>
          </w:p>
        </w:tc>
        <w:tc>
          <w:tcPr>
            <w:tcW w:w="1872" w:type="dxa"/>
          </w:tcPr>
          <w:p w:rsidR="00DC3671" w:rsidRPr="00DC3671" w:rsidRDefault="00DC3671" w:rsidP="00DC3671">
            <w:pPr>
              <w:jc w:val="center"/>
              <w:rPr>
                <w:rFonts w:eastAsia="Times New Roman"/>
              </w:rPr>
            </w:pPr>
            <w:r w:rsidRPr="00DC3671">
              <w:rPr>
                <w:rFonts w:eastAsia="Times New Roman"/>
              </w:rPr>
              <w:t>4.4</w:t>
            </w:r>
          </w:p>
        </w:tc>
      </w:tr>
      <w:tr w:rsidR="00DC3671" w:rsidRPr="00DC3671" w:rsidTr="00DC3671">
        <w:trPr>
          <w:jc w:val="center"/>
        </w:trPr>
        <w:tc>
          <w:tcPr>
            <w:tcW w:w="2222" w:type="dxa"/>
          </w:tcPr>
          <w:p w:rsidR="00DC3671" w:rsidRPr="00DC3671" w:rsidRDefault="00DC3671" w:rsidP="00DC3671">
            <w:pPr>
              <w:jc w:val="both"/>
              <w:rPr>
                <w:rFonts w:eastAsia="Times New Roman"/>
              </w:rPr>
            </w:pPr>
            <w:r w:rsidRPr="00DC3671">
              <w:rPr>
                <w:rFonts w:eastAsia="Times New Roman"/>
              </w:rPr>
              <w:t>Для ведения личного подсобного хозяйства</w:t>
            </w:r>
          </w:p>
        </w:tc>
        <w:tc>
          <w:tcPr>
            <w:tcW w:w="5799" w:type="dxa"/>
          </w:tcPr>
          <w:p w:rsidR="00DC3671" w:rsidRPr="00DC3671" w:rsidRDefault="00DC3671" w:rsidP="00DC3671">
            <w:pPr>
              <w:jc w:val="both"/>
              <w:rPr>
                <w:rFonts w:eastAsia="Times New Roman"/>
              </w:rPr>
            </w:pPr>
            <w:r w:rsidRPr="00DC3671">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872" w:type="dxa"/>
          </w:tcPr>
          <w:p w:rsidR="00DC3671" w:rsidRPr="00DC3671" w:rsidRDefault="00DC3671" w:rsidP="00DC3671">
            <w:pPr>
              <w:jc w:val="center"/>
              <w:rPr>
                <w:rFonts w:eastAsia="Times New Roman"/>
              </w:rPr>
            </w:pPr>
            <w:r w:rsidRPr="00DC3671">
              <w:rPr>
                <w:rFonts w:eastAsia="Times New Roman"/>
              </w:rPr>
              <w:t>2.2</w:t>
            </w:r>
          </w:p>
        </w:tc>
      </w:tr>
      <w:tr w:rsidR="00DC3671" w:rsidRPr="00DC3671" w:rsidTr="00DC3671">
        <w:trPr>
          <w:jc w:val="center"/>
        </w:trPr>
        <w:tc>
          <w:tcPr>
            <w:tcW w:w="9893" w:type="dxa"/>
            <w:gridSpan w:val="3"/>
          </w:tcPr>
          <w:p w:rsidR="00DC3671" w:rsidRPr="00DC3671" w:rsidRDefault="00DC3671" w:rsidP="00DC3671">
            <w:pPr>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C57DD4">
      <w:pPr>
        <w:ind w:firstLine="709"/>
        <w:jc w:val="both"/>
        <w:rPr>
          <w:rFonts w:eastAsia="Times New Roman"/>
          <w:bCs/>
          <w:color w:val="000000"/>
          <w:lang w:val="x-none" w:eastAsia="x-none"/>
        </w:rPr>
      </w:pPr>
      <w:r w:rsidRPr="00DC3671">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352"/>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 xml:space="preserve">№ </w:t>
            </w:r>
            <w:proofErr w:type="gramStart"/>
            <w:r w:rsidRPr="00DC3671">
              <w:rPr>
                <w:rFonts w:eastAsia="Times New Roman"/>
                <w:b/>
                <w:bCs/>
                <w:color w:val="000000"/>
                <w:lang w:eastAsia="x-none"/>
              </w:rPr>
              <w:t>п</w:t>
            </w:r>
            <w:proofErr w:type="gramEnd"/>
            <w:r w:rsidRPr="00DC3671">
              <w:rPr>
                <w:rFonts w:eastAsia="Times New Roman"/>
                <w:b/>
                <w:bCs/>
                <w:color w:val="000000"/>
                <w:lang w:eastAsia="x-none"/>
              </w:rPr>
              <w:t>/п</w:t>
            </w:r>
          </w:p>
        </w:tc>
        <w:tc>
          <w:tcPr>
            <w:tcW w:w="2126"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Наименование размера, параметра</w:t>
            </w:r>
          </w:p>
        </w:tc>
        <w:tc>
          <w:tcPr>
            <w:tcW w:w="7352" w:type="dxa"/>
            <w:vAlign w:val="center"/>
          </w:tcPr>
          <w:p w:rsidR="00DC3671" w:rsidRPr="00DC3671" w:rsidRDefault="00DC3671" w:rsidP="00DC3671">
            <w:pPr>
              <w:tabs>
                <w:tab w:val="decimal" w:pos="284"/>
                <w:tab w:val="left" w:pos="1134"/>
              </w:tabs>
              <w:jc w:val="center"/>
              <w:rPr>
                <w:rFonts w:eastAsia="Times New Roman"/>
                <w:b/>
                <w:bCs/>
                <w:color w:val="000000"/>
                <w:lang w:eastAsia="x-none"/>
              </w:rPr>
            </w:pPr>
            <w:r w:rsidRPr="00DC3671">
              <w:rPr>
                <w:rFonts w:eastAsia="Times New Roman"/>
                <w:b/>
                <w:bCs/>
                <w:color w:val="000000"/>
                <w:lang w:eastAsia="x-none"/>
              </w:rPr>
              <w:t>Значение, единица измерения, дополнительные условия</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1</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352" w:type="dxa"/>
          </w:tcPr>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1) минимальный размер земельного участка для объектов дошкольного образования - </w:t>
            </w:r>
            <w:r w:rsidRPr="00DC3671">
              <w:rPr>
                <w:rFonts w:eastAsia="Times New Roman"/>
                <w:b/>
                <w:bCs/>
                <w:color w:val="000000"/>
              </w:rPr>
              <w:t xml:space="preserve">1600 </w:t>
            </w:r>
            <w:proofErr w:type="spellStart"/>
            <w:r w:rsidRPr="00DC3671">
              <w:rPr>
                <w:rFonts w:eastAsia="Times New Roman"/>
                <w:b/>
                <w:bCs/>
                <w:color w:val="000000"/>
              </w:rPr>
              <w:t>кв</w:t>
            </w:r>
            <w:proofErr w:type="gramStart"/>
            <w:r w:rsidRPr="00DC3671">
              <w:rPr>
                <w:rFonts w:eastAsia="Times New Roman"/>
                <w:b/>
                <w:bCs/>
                <w:color w:val="000000"/>
              </w:rPr>
              <w:t>.м</w:t>
            </w:r>
            <w:proofErr w:type="spellEnd"/>
            <w:proofErr w:type="gramEnd"/>
            <w:r w:rsidRPr="00DC3671">
              <w:rPr>
                <w:rFonts w:eastAsia="Times New Roman"/>
                <w:bCs/>
                <w:color w:val="000000"/>
              </w:rPr>
              <w:t>;</w:t>
            </w:r>
          </w:p>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2) минимальный размер земельного участка для объектов общеобразовательного назначения - </w:t>
            </w:r>
            <w:r w:rsidRPr="00DC3671">
              <w:rPr>
                <w:rFonts w:eastAsia="Times New Roman"/>
                <w:b/>
                <w:bCs/>
                <w:color w:val="000000"/>
              </w:rPr>
              <w:t xml:space="preserve">6000 </w:t>
            </w:r>
            <w:proofErr w:type="spellStart"/>
            <w:r w:rsidRPr="00DC3671">
              <w:rPr>
                <w:rFonts w:eastAsia="Times New Roman"/>
                <w:b/>
                <w:bCs/>
                <w:color w:val="000000"/>
              </w:rPr>
              <w:t>кв</w:t>
            </w:r>
            <w:proofErr w:type="gramStart"/>
            <w:r w:rsidRPr="00DC3671">
              <w:rPr>
                <w:rFonts w:eastAsia="Times New Roman"/>
                <w:b/>
                <w:bCs/>
                <w:color w:val="000000"/>
              </w:rPr>
              <w:t>.м</w:t>
            </w:r>
            <w:proofErr w:type="spellEnd"/>
            <w:proofErr w:type="gramEnd"/>
            <w:r w:rsidRPr="00DC3671">
              <w:rPr>
                <w:rFonts w:eastAsia="Times New Roman"/>
                <w:bCs/>
                <w:color w:val="000000"/>
              </w:rPr>
              <w:t>;</w:t>
            </w:r>
          </w:p>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rPr>
              <w:t>3) максимальный и минимальный размер з</w:t>
            </w:r>
            <w:r w:rsidRPr="00DC3671">
              <w:rPr>
                <w:rFonts w:eastAsia="Times New Roman"/>
                <w:bCs/>
                <w:color w:val="000000"/>
              </w:rPr>
              <w:t>емельного участка для иных объектов не подлежит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2</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7352" w:type="dxa"/>
          </w:tcPr>
          <w:p w:rsidR="00DC3671" w:rsidRPr="00DC3671" w:rsidRDefault="00DC3671" w:rsidP="00DC3671">
            <w:pPr>
              <w:widowControl w:val="0"/>
              <w:tabs>
                <w:tab w:val="left" w:pos="217"/>
              </w:tabs>
              <w:ind w:left="23"/>
              <w:jc w:val="both"/>
              <w:rPr>
                <w:rFonts w:eastAsia="Times New Roman"/>
                <w:b/>
                <w:bCs/>
              </w:rPr>
            </w:pPr>
            <w:r w:rsidRPr="00DC3671">
              <w:rPr>
                <w:rFonts w:eastAsia="Times New Roman"/>
                <w:color w:val="000000"/>
              </w:rPr>
              <w:t xml:space="preserve">1) в отношении земельных участков, предназначенных для размещения и эксплуатации индивидуальных жилых домов, от границ земельного участка до </w:t>
            </w:r>
            <w:r w:rsidRPr="00DC3671">
              <w:rPr>
                <w:rFonts w:eastAsia="Times New Roman"/>
              </w:rPr>
              <w:t xml:space="preserve">основного строения (стены жилого дома) - </w:t>
            </w:r>
            <w:smartTag w:uri="urn:schemas-microsoft-com:office:smarttags" w:element="metricconverter">
              <w:smartTagPr>
                <w:attr w:name="ProductID" w:val="3 м"/>
              </w:smartTagPr>
              <w:r w:rsidRPr="00DC3671">
                <w:rPr>
                  <w:rFonts w:eastAsia="Times New Roman"/>
                  <w:b/>
                  <w:bCs/>
                </w:rPr>
                <w:t>3 м</w:t>
              </w:r>
            </w:smartTag>
            <w:r w:rsidRPr="00DC3671">
              <w:rPr>
                <w:rFonts w:eastAsia="Times New Roman"/>
                <w:b/>
                <w:bCs/>
              </w:rPr>
              <w:t xml:space="preserve">, </w:t>
            </w:r>
            <w:r w:rsidRPr="00DC3671">
              <w:rPr>
                <w:rFonts w:eastAsia="Times New Roman"/>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DC3671">
                <w:rPr>
                  <w:rFonts w:eastAsia="Times New Roman"/>
                  <w:b/>
                  <w:bCs/>
                </w:rPr>
                <w:t>1 м</w:t>
              </w:r>
            </w:smartTag>
            <w:r w:rsidRPr="00DC3671">
              <w:rPr>
                <w:rFonts w:eastAsia="Times New Roman"/>
                <w:b/>
                <w:bCs/>
              </w:rPr>
              <w:t>.</w:t>
            </w:r>
          </w:p>
          <w:p w:rsidR="00DC3671" w:rsidRPr="00DC3671" w:rsidRDefault="00DC3671" w:rsidP="00DC3671">
            <w:pPr>
              <w:autoSpaceDE w:val="0"/>
              <w:autoSpaceDN w:val="0"/>
              <w:adjustRightInd w:val="0"/>
              <w:jc w:val="both"/>
              <w:rPr>
                <w:rFonts w:eastAsia="Times New Roman"/>
                <w:bCs/>
              </w:rPr>
            </w:pPr>
            <w:r w:rsidRPr="00DC3671">
              <w:rPr>
                <w:rFonts w:eastAsia="Times New Roman"/>
                <w:bCs/>
              </w:rPr>
              <w:t xml:space="preserve">2) </w:t>
            </w:r>
            <w:smartTag w:uri="urn:schemas-microsoft-com:office:smarttags" w:element="metricconverter">
              <w:smartTagPr>
                <w:attr w:name="ProductID" w:val="5 м"/>
              </w:smartTagPr>
              <w:r w:rsidRPr="00DC3671">
                <w:rPr>
                  <w:rFonts w:eastAsia="Times New Roman"/>
                  <w:b/>
                  <w:bCs/>
                </w:rPr>
                <w:t>5 м</w:t>
              </w:r>
            </w:smartTag>
            <w:r w:rsidRPr="00DC3671">
              <w:rPr>
                <w:rFonts w:eastAsia="Times New Roman"/>
                <w:bCs/>
              </w:rPr>
              <w:t xml:space="preserve"> со стороны улиц;</w:t>
            </w:r>
          </w:p>
          <w:p w:rsidR="00DC3671" w:rsidRPr="00DC3671" w:rsidRDefault="00DC3671" w:rsidP="00DC3671">
            <w:pPr>
              <w:widowControl w:val="0"/>
              <w:tabs>
                <w:tab w:val="left" w:pos="212"/>
              </w:tabs>
              <w:rPr>
                <w:rFonts w:eastAsia="Times New Roman"/>
                <w:bCs/>
              </w:rPr>
            </w:pPr>
            <w:r w:rsidRPr="00DC3671">
              <w:rPr>
                <w:rFonts w:eastAsia="Times New Roman"/>
                <w:bCs/>
              </w:rPr>
              <w:t xml:space="preserve">3) </w:t>
            </w:r>
            <w:smartTag w:uri="urn:schemas-microsoft-com:office:smarttags" w:element="metricconverter">
              <w:smartTagPr>
                <w:attr w:name="ProductID" w:val="3 м"/>
              </w:smartTagPr>
              <w:r w:rsidRPr="00DC3671">
                <w:rPr>
                  <w:rFonts w:eastAsia="Times New Roman"/>
                  <w:b/>
                  <w:bCs/>
                </w:rPr>
                <w:t>3 м</w:t>
              </w:r>
            </w:smartTag>
            <w:r w:rsidRPr="00DC3671">
              <w:rPr>
                <w:rFonts w:eastAsia="Times New Roman"/>
                <w:bCs/>
              </w:rPr>
              <w:t xml:space="preserve"> со стороны проезда. </w:t>
            </w:r>
            <w:r w:rsidRPr="00DC3671">
              <w:rPr>
                <w:rFonts w:eastAsia="Times New Roman"/>
                <w:spacing w:val="2"/>
              </w:rPr>
              <w:br/>
            </w:r>
            <w:r w:rsidRPr="00DC3671">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3</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7352" w:type="dxa"/>
          </w:tcPr>
          <w:p w:rsidR="00DC3671" w:rsidRPr="00DC3671" w:rsidRDefault="00C57DD4" w:rsidP="006D5AE9">
            <w:pPr>
              <w:widowControl w:val="0"/>
              <w:tabs>
                <w:tab w:val="left" w:pos="0"/>
              </w:tabs>
              <w:jc w:val="both"/>
              <w:rPr>
                <w:rFonts w:eastAsia="Times New Roman"/>
                <w:b/>
              </w:rPr>
            </w:pPr>
            <w:r>
              <w:rPr>
                <w:rFonts w:eastAsia="Times New Roman"/>
                <w:color w:val="000000"/>
              </w:rPr>
              <w:t>1)</w:t>
            </w:r>
            <w:r w:rsidR="00DC3671" w:rsidRPr="00DC3671">
              <w:rPr>
                <w:rFonts w:eastAsia="Times New Roman"/>
                <w:color w:val="000000"/>
              </w:rPr>
              <w:t>для малоэтажного многоквартирного дома</w:t>
            </w:r>
            <w:r w:rsidR="00DC3671" w:rsidRPr="00DC3671">
              <w:rPr>
                <w:rFonts w:eastAsia="Times New Roman"/>
                <w:b/>
                <w:color w:val="000000"/>
              </w:rPr>
              <w:t xml:space="preserve"> - 4 этажа (включая </w:t>
            </w:r>
            <w:proofErr w:type="gramStart"/>
            <w:r w:rsidR="00DC3671" w:rsidRPr="00DC3671">
              <w:rPr>
                <w:rFonts w:eastAsia="Times New Roman"/>
                <w:b/>
                <w:color w:val="000000"/>
              </w:rPr>
              <w:t>мансардный</w:t>
            </w:r>
            <w:proofErr w:type="gramEnd"/>
            <w:r w:rsidR="00DC3671" w:rsidRPr="00DC3671">
              <w:rPr>
                <w:rFonts w:eastAsia="Times New Roman"/>
                <w:b/>
                <w:color w:val="000000"/>
              </w:rPr>
              <w:t>);</w:t>
            </w:r>
          </w:p>
          <w:p w:rsidR="00DC3671" w:rsidRPr="00DC3671" w:rsidRDefault="00C57DD4" w:rsidP="006D5AE9">
            <w:pPr>
              <w:widowControl w:val="0"/>
              <w:tabs>
                <w:tab w:val="left" w:pos="0"/>
              </w:tabs>
              <w:jc w:val="both"/>
              <w:rPr>
                <w:rFonts w:eastAsia="Times New Roman"/>
                <w:b/>
              </w:rPr>
            </w:pPr>
            <w:r>
              <w:rPr>
                <w:rFonts w:eastAsia="Times New Roman"/>
                <w:color w:val="000000"/>
              </w:rPr>
              <w:t>2)</w:t>
            </w:r>
            <w:r w:rsidR="00DC3671" w:rsidRPr="00DC3671">
              <w:rPr>
                <w:rFonts w:eastAsia="Times New Roman"/>
                <w:color w:val="000000"/>
              </w:rPr>
              <w:t>для иных объектов</w:t>
            </w:r>
            <w:r w:rsidR="00DC3671" w:rsidRPr="00DC3671">
              <w:rPr>
                <w:rFonts w:eastAsia="Times New Roman"/>
                <w:b/>
                <w:color w:val="000000"/>
              </w:rPr>
              <w:t xml:space="preserve"> – 3 этажа.</w:t>
            </w:r>
          </w:p>
          <w:p w:rsidR="00DC3671" w:rsidRPr="00DC3671" w:rsidRDefault="00DC3671" w:rsidP="00DC3671">
            <w:pPr>
              <w:widowControl w:val="0"/>
              <w:tabs>
                <w:tab w:val="left" w:pos="207"/>
              </w:tabs>
              <w:ind w:left="23"/>
              <w:jc w:val="both"/>
              <w:rPr>
                <w:rFonts w:eastAsia="Times New Roman"/>
              </w:rPr>
            </w:pP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lastRenderedPageBreak/>
              <w:t>4</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7352" w:type="dxa"/>
          </w:tcPr>
          <w:p w:rsidR="00DC3671" w:rsidRPr="00DC3671" w:rsidRDefault="006D5AE9" w:rsidP="006D5AE9">
            <w:pPr>
              <w:widowControl w:val="0"/>
              <w:autoSpaceDE w:val="0"/>
              <w:autoSpaceDN w:val="0"/>
              <w:adjustRightInd w:val="0"/>
              <w:jc w:val="both"/>
              <w:rPr>
                <w:rFonts w:eastAsia="Times New Roman"/>
                <w:color w:val="000000"/>
              </w:rPr>
            </w:pPr>
            <w:r w:rsidRPr="006D5AE9">
              <w:rPr>
                <w:rFonts w:eastAsia="Times New Roman"/>
                <w:color w:val="000000"/>
              </w:rPr>
              <w:t>1)</w:t>
            </w:r>
            <w:r w:rsidR="00DC3671" w:rsidRPr="00DC3671">
              <w:rPr>
                <w:rFonts w:eastAsia="Times New Roman"/>
                <w:b/>
                <w:color w:val="000000"/>
              </w:rPr>
              <w:t xml:space="preserve">50% </w:t>
            </w:r>
            <w:r w:rsidR="00DC3671" w:rsidRPr="00DC3671">
              <w:rPr>
                <w:rFonts w:eastAsia="Times New Roman"/>
                <w:color w:val="000000"/>
              </w:rPr>
              <w:t>для размещения блокированной жилой застройки</w:t>
            </w:r>
          </w:p>
          <w:p w:rsidR="00DC3671" w:rsidRPr="00DC3671" w:rsidRDefault="006D5AE9" w:rsidP="006D5AE9">
            <w:pPr>
              <w:widowControl w:val="0"/>
              <w:autoSpaceDE w:val="0"/>
              <w:autoSpaceDN w:val="0"/>
              <w:adjustRightInd w:val="0"/>
              <w:jc w:val="both"/>
              <w:rPr>
                <w:rFonts w:eastAsia="Times New Roman"/>
              </w:rPr>
            </w:pPr>
            <w:r w:rsidRPr="006D5AE9">
              <w:rPr>
                <w:rFonts w:eastAsia="Times New Roman"/>
                <w:color w:val="000000"/>
              </w:rPr>
              <w:t>2)</w:t>
            </w:r>
            <w:r w:rsidR="00DC3671" w:rsidRPr="00DC3671">
              <w:rPr>
                <w:rFonts w:eastAsia="Times New Roman"/>
                <w:b/>
                <w:color w:val="000000"/>
              </w:rPr>
              <w:t xml:space="preserve">40% </w:t>
            </w:r>
            <w:r w:rsidR="00DC3671" w:rsidRPr="00DC3671">
              <w:rPr>
                <w:rFonts w:eastAsia="Times New Roman"/>
                <w:color w:val="000000"/>
              </w:rPr>
              <w:t>для иных объектов капитального строительства</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color w:val="000000"/>
                <w:lang w:eastAsia="x-none"/>
              </w:rPr>
            </w:pPr>
            <w:r w:rsidRPr="00DC3671">
              <w:rPr>
                <w:rFonts w:eastAsia="Times New Roman"/>
                <w:bCs/>
                <w:color w:val="000000"/>
                <w:lang w:eastAsia="x-none"/>
              </w:rPr>
              <w:t>5</w:t>
            </w:r>
          </w:p>
        </w:tc>
        <w:tc>
          <w:tcPr>
            <w:tcW w:w="2126"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color w:val="000000"/>
              </w:rPr>
              <w:t>Иные показатели</w:t>
            </w:r>
          </w:p>
        </w:tc>
        <w:tc>
          <w:tcPr>
            <w:tcW w:w="7352"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color w:val="000000"/>
              </w:rPr>
              <w:t xml:space="preserve">Максимальное значение торговой площади для магазинов – </w:t>
            </w:r>
            <w:r w:rsidRPr="00DC3671">
              <w:rPr>
                <w:rFonts w:eastAsia="Times New Roman"/>
                <w:b/>
                <w:color w:val="000000"/>
              </w:rPr>
              <w:t xml:space="preserve">500 </w:t>
            </w:r>
            <w:proofErr w:type="spellStart"/>
            <w:r w:rsidRPr="00DC3671">
              <w:rPr>
                <w:rFonts w:eastAsia="Times New Roman"/>
                <w:b/>
                <w:color w:val="000000"/>
              </w:rPr>
              <w:t>кв.м</w:t>
            </w:r>
            <w:proofErr w:type="spellEnd"/>
            <w:r w:rsidRPr="00DC3671">
              <w:rPr>
                <w:rFonts w:eastAsia="Times New Roman"/>
                <w:b/>
                <w:color w:val="000000"/>
              </w:rPr>
              <w:t>.</w:t>
            </w:r>
          </w:p>
        </w:tc>
      </w:tr>
    </w:tbl>
    <w:p w:rsidR="00DC3671" w:rsidRPr="00DC3671" w:rsidRDefault="00DC3671" w:rsidP="006D5AE9">
      <w:pPr>
        <w:keepNext/>
        <w:ind w:firstLine="709"/>
        <w:outlineLvl w:val="1"/>
        <w:rPr>
          <w:rFonts w:eastAsia="Times New Roman"/>
          <w:b/>
          <w:bCs/>
          <w:iCs/>
          <w:lang w:val="x-none" w:eastAsia="x-none"/>
        </w:rPr>
      </w:pPr>
      <w:r w:rsidRPr="00DC3671">
        <w:rPr>
          <w:rFonts w:eastAsia="Times New Roman"/>
          <w:b/>
          <w:bCs/>
          <w:iCs/>
          <w:lang w:val="x-none" w:eastAsia="x-none"/>
        </w:rPr>
        <w:t>Статья </w:t>
      </w:r>
      <w:r w:rsidRPr="00DC3671">
        <w:rPr>
          <w:rFonts w:eastAsia="Times New Roman"/>
          <w:b/>
          <w:bCs/>
          <w:iCs/>
          <w:lang w:eastAsia="x-none"/>
        </w:rPr>
        <w:t>36</w:t>
      </w:r>
      <w:r w:rsidRPr="00DC3671">
        <w:rPr>
          <w:rFonts w:eastAsia="Times New Roman"/>
          <w:b/>
          <w:bCs/>
          <w:iCs/>
          <w:lang w:val="x-none" w:eastAsia="x-none"/>
        </w:rPr>
        <w:t>. Градостроительные регламенты. Общественно-деловые</w:t>
      </w:r>
      <w:r w:rsidRPr="00DC3671">
        <w:rPr>
          <w:rFonts w:eastAsia="Times New Roman"/>
          <w:b/>
          <w:bCs/>
          <w:iCs/>
          <w:lang w:eastAsia="x-none"/>
        </w:rPr>
        <w:t xml:space="preserve"> и коммерческие </w:t>
      </w:r>
      <w:r w:rsidRPr="00DC3671">
        <w:rPr>
          <w:rFonts w:eastAsia="Times New Roman"/>
          <w:b/>
          <w:bCs/>
          <w:iCs/>
          <w:lang w:val="x-none" w:eastAsia="x-none"/>
        </w:rPr>
        <w:t>зоны</w:t>
      </w:r>
      <w:bookmarkEnd w:id="18"/>
      <w:r w:rsidRPr="00DC3671">
        <w:rPr>
          <w:rFonts w:eastAsia="Times New Roman"/>
          <w:b/>
          <w:bCs/>
          <w:iCs/>
          <w:lang w:val="x-none" w:eastAsia="x-none"/>
        </w:rPr>
        <w:t>.</w:t>
      </w:r>
      <w:bookmarkEnd w:id="19"/>
    </w:p>
    <w:p w:rsidR="00DC3671" w:rsidRPr="00DC3671" w:rsidRDefault="00DC3671" w:rsidP="00DC3671">
      <w:pPr>
        <w:ind w:firstLine="709"/>
        <w:jc w:val="both"/>
        <w:rPr>
          <w:rFonts w:eastAsia="Times New Roman"/>
        </w:rPr>
      </w:pPr>
      <w:bookmarkStart w:id="20" w:name="_Toc292374675"/>
      <w:r w:rsidRPr="00DC3671">
        <w:rPr>
          <w:rFonts w:eastAsia="Times New Roman"/>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DC3671" w:rsidRPr="00DC3671" w:rsidRDefault="00DC3671" w:rsidP="00DC3671">
      <w:pPr>
        <w:ind w:firstLine="709"/>
        <w:jc w:val="both"/>
        <w:rPr>
          <w:rFonts w:eastAsia="Times New Roman"/>
        </w:rPr>
      </w:pPr>
      <w:r w:rsidRPr="00DC3671">
        <w:rPr>
          <w:rFonts w:eastAsia="Times New Roman"/>
        </w:rPr>
        <w:t>Виды использования памятников истории и культуры, а также параметры и характеристики их изменений определяются в соответствии с законодательством об объектах культурного наследия.</w:t>
      </w:r>
    </w:p>
    <w:bookmarkEnd w:id="20"/>
    <w:p w:rsidR="00DC3671" w:rsidRPr="00DC3671" w:rsidRDefault="00DC3671" w:rsidP="00DC3671">
      <w:pPr>
        <w:widowControl w:val="0"/>
        <w:autoSpaceDE w:val="0"/>
        <w:autoSpaceDN w:val="0"/>
        <w:adjustRightInd w:val="0"/>
        <w:ind w:firstLine="709"/>
        <w:outlineLvl w:val="4"/>
        <w:rPr>
          <w:rFonts w:eastAsia="Times New Roman"/>
          <w:b/>
          <w:bCs/>
          <w:iCs/>
          <w:lang w:val="x-none" w:eastAsia="x-none"/>
        </w:rPr>
      </w:pPr>
      <w:r w:rsidRPr="00DC3671">
        <w:rPr>
          <w:rFonts w:eastAsia="Times New Roman"/>
          <w:b/>
          <w:bCs/>
          <w:iCs/>
          <w:lang w:val="x-none" w:eastAsia="x-none"/>
        </w:rPr>
        <w:t>О1</w:t>
      </w:r>
      <w:r w:rsidRPr="00DC3671">
        <w:rPr>
          <w:rFonts w:eastAsia="Times New Roman"/>
          <w:b/>
          <w:bCs/>
          <w:iCs/>
          <w:lang w:eastAsia="x-none"/>
        </w:rPr>
        <w:t xml:space="preserve"> - </w:t>
      </w:r>
      <w:r w:rsidRPr="00DC3671">
        <w:rPr>
          <w:rFonts w:eastAsia="Times New Roman"/>
          <w:b/>
          <w:bCs/>
          <w:iCs/>
          <w:lang w:val="x-none" w:eastAsia="x-none"/>
        </w:rPr>
        <w:t xml:space="preserve">зона </w:t>
      </w:r>
      <w:r w:rsidRPr="00DC3671">
        <w:rPr>
          <w:rFonts w:eastAsia="Times New Roman"/>
          <w:b/>
          <w:bCs/>
          <w:iCs/>
          <w:lang w:eastAsia="x-none"/>
        </w:rPr>
        <w:t>делового, общественного и коммерческого назначения</w:t>
      </w:r>
      <w:r w:rsidRPr="00DC3671">
        <w:rPr>
          <w:rFonts w:eastAsia="Times New Roman"/>
          <w:b/>
          <w:bCs/>
          <w:iCs/>
          <w:lang w:val="x-none" w:eastAsia="x-none"/>
        </w:rPr>
        <w:t>.</w:t>
      </w:r>
    </w:p>
    <w:p w:rsidR="00DC3671" w:rsidRPr="00DC3671" w:rsidRDefault="00DC3671" w:rsidP="00DC3671">
      <w:pPr>
        <w:ind w:firstLine="709"/>
        <w:jc w:val="both"/>
        <w:rPr>
          <w:rFonts w:eastAsia="Times New Roman"/>
          <w:b/>
          <w:bCs/>
          <w:color w:val="000000"/>
        </w:rPr>
      </w:pPr>
      <w:r w:rsidRPr="00DC3671">
        <w:rPr>
          <w:rFonts w:eastAsia="Times New Roman"/>
          <w:b/>
          <w:bCs/>
          <w:color w:val="000000"/>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6030"/>
        <w:gridCol w:w="1984"/>
      </w:tblGrid>
      <w:tr w:rsidR="00DC3671" w:rsidRPr="00DC3671" w:rsidTr="00DC3671">
        <w:trPr>
          <w:trHeight w:val="940"/>
          <w:tblHeader/>
        </w:trPr>
        <w:tc>
          <w:tcPr>
            <w:tcW w:w="2249"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6030"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1984"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c>
          <w:tcPr>
            <w:tcW w:w="10263"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Социальное обслуживание</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w:t>
            </w:r>
            <w:proofErr w:type="gramEnd"/>
            <w:r w:rsidRPr="00DC3671">
              <w:rPr>
                <w:rFonts w:eastAsia="Times New Roman"/>
              </w:rPr>
              <w:t xml:space="preserve">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DC3671" w:rsidRPr="00DC3671" w:rsidRDefault="00DC3671" w:rsidP="00DC3671">
            <w:pPr>
              <w:jc w:val="center"/>
              <w:rPr>
                <w:rFonts w:eastAsia="Times New Roman"/>
              </w:rPr>
            </w:pPr>
            <w:r w:rsidRPr="00DC3671">
              <w:rPr>
                <w:rFonts w:eastAsia="Times New Roman"/>
              </w:rPr>
              <w:t>3.2</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Бытовое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4" w:type="dxa"/>
          </w:tcPr>
          <w:p w:rsidR="00DC3671" w:rsidRPr="00DC3671" w:rsidRDefault="00DC3671" w:rsidP="00DC3671">
            <w:pPr>
              <w:jc w:val="center"/>
              <w:rPr>
                <w:rFonts w:eastAsia="Times New Roman"/>
              </w:rPr>
            </w:pPr>
            <w:r w:rsidRPr="00DC3671">
              <w:rPr>
                <w:rFonts w:eastAsia="Times New Roman"/>
              </w:rPr>
              <w:t>3.3</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Амбулаторно-поликлиническое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w:t>
            </w:r>
            <w:r w:rsidRPr="00DC3671">
              <w:rPr>
                <w:rFonts w:eastAsia="Times New Roman"/>
              </w:rPr>
              <w:lastRenderedPageBreak/>
              <w:t>кухни, станции донорства крови, клинические лаборатории)</w:t>
            </w:r>
          </w:p>
        </w:tc>
        <w:tc>
          <w:tcPr>
            <w:tcW w:w="1984" w:type="dxa"/>
          </w:tcPr>
          <w:p w:rsidR="00DC3671" w:rsidRPr="00DC3671" w:rsidRDefault="00DC3671" w:rsidP="00DC3671">
            <w:pPr>
              <w:jc w:val="center"/>
              <w:rPr>
                <w:rFonts w:eastAsia="Times New Roman"/>
              </w:rPr>
            </w:pPr>
            <w:r w:rsidRPr="00DC3671">
              <w:rPr>
                <w:rFonts w:eastAsia="Times New Roman"/>
              </w:rPr>
              <w:lastRenderedPageBreak/>
              <w:t>3.4.1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lastRenderedPageBreak/>
              <w:t>Стационарное медицинское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84" w:type="dxa"/>
          </w:tcPr>
          <w:p w:rsidR="00DC3671" w:rsidRPr="00DC3671" w:rsidRDefault="00DC3671" w:rsidP="00DC3671">
            <w:pPr>
              <w:jc w:val="center"/>
              <w:rPr>
                <w:rFonts w:eastAsia="Times New Roman"/>
              </w:rPr>
            </w:pPr>
            <w:r w:rsidRPr="00DC3671">
              <w:rPr>
                <w:rFonts w:eastAsia="Times New Roman"/>
              </w:rPr>
              <w:t>3.4.2</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Дошкольное, начальное и среднее общее образование</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984" w:type="dxa"/>
          </w:tcPr>
          <w:p w:rsidR="00DC3671" w:rsidRPr="00DC3671" w:rsidRDefault="00DC3671" w:rsidP="00DC3671">
            <w:pPr>
              <w:jc w:val="center"/>
              <w:rPr>
                <w:rFonts w:eastAsia="Times New Roman"/>
              </w:rPr>
            </w:pPr>
            <w:r w:rsidRPr="00DC3671">
              <w:rPr>
                <w:rFonts w:eastAsia="Times New Roman"/>
              </w:rPr>
              <w:t>3.5.1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Среднее и высшее профессиональное образование</w:t>
            </w:r>
          </w:p>
        </w:tc>
        <w:tc>
          <w:tcPr>
            <w:tcW w:w="6030" w:type="dxa"/>
          </w:tcPr>
          <w:p w:rsidR="00DC3671" w:rsidRPr="00DC3671" w:rsidRDefault="00DC3671" w:rsidP="00DC3671">
            <w:pPr>
              <w:ind w:firstLine="19"/>
              <w:jc w:val="both"/>
              <w:rPr>
                <w:rFonts w:eastAsia="Times New Roman"/>
              </w:rPr>
            </w:pPr>
            <w:r w:rsidRPr="00DC3671">
              <w:rPr>
                <w:rFonts w:eastAsia="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984" w:type="dxa"/>
          </w:tcPr>
          <w:p w:rsidR="00DC3671" w:rsidRPr="00DC3671" w:rsidRDefault="00DC3671" w:rsidP="00DC3671">
            <w:pPr>
              <w:jc w:val="center"/>
              <w:rPr>
                <w:rFonts w:eastAsia="Times New Roman"/>
              </w:rPr>
            </w:pPr>
            <w:r w:rsidRPr="00DC3671">
              <w:rPr>
                <w:rFonts w:eastAsia="Times New Roman"/>
              </w:rPr>
              <w:t>3.5.2</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Общественное управление</w:t>
            </w:r>
          </w:p>
          <w:p w:rsidR="00DC3671" w:rsidRPr="00DC3671" w:rsidRDefault="00DC3671" w:rsidP="00DC3671">
            <w:pPr>
              <w:jc w:val="both"/>
              <w:rPr>
                <w:rFonts w:eastAsia="Times New Roman"/>
              </w:rPr>
            </w:pPr>
          </w:p>
        </w:tc>
        <w:tc>
          <w:tcPr>
            <w:tcW w:w="6030" w:type="dxa"/>
          </w:tcPr>
          <w:p w:rsidR="00DC3671" w:rsidRPr="00DC3671" w:rsidRDefault="00DC3671" w:rsidP="00DC3671">
            <w:pPr>
              <w:ind w:firstLine="19"/>
              <w:jc w:val="both"/>
              <w:rPr>
                <w:rFonts w:eastAsia="Times New Roman"/>
              </w:rPr>
            </w:pPr>
            <w:r w:rsidRPr="00DC3671">
              <w:rPr>
                <w:rFonts w:eastAsia="Times New Roman"/>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DC3671">
              <w:rPr>
                <w:rFonts w:eastAsia="Times New Roman"/>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1984" w:type="dxa"/>
          </w:tcPr>
          <w:p w:rsidR="00DC3671" w:rsidRPr="00DC3671" w:rsidRDefault="00DC3671" w:rsidP="00DC3671">
            <w:pPr>
              <w:jc w:val="center"/>
              <w:rPr>
                <w:rFonts w:eastAsia="Times New Roman"/>
              </w:rPr>
            </w:pPr>
            <w:r w:rsidRPr="00DC3671">
              <w:rPr>
                <w:rFonts w:eastAsia="Times New Roman"/>
              </w:rPr>
              <w:t>3.8</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Обеспечение научной деятельности</w:t>
            </w:r>
          </w:p>
        </w:tc>
        <w:tc>
          <w:tcPr>
            <w:tcW w:w="6030" w:type="dxa"/>
          </w:tcPr>
          <w:p w:rsidR="00DC3671" w:rsidRPr="00DC3671" w:rsidRDefault="00DC3671" w:rsidP="00DC3671">
            <w:pPr>
              <w:jc w:val="both"/>
              <w:rPr>
                <w:rFonts w:eastAsia="Times New Roman"/>
              </w:rPr>
            </w:pPr>
            <w:proofErr w:type="gramStart"/>
            <w:r w:rsidRPr="00DC3671">
              <w:rPr>
                <w:rFonts w:eastAsia="Times New Roman"/>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DC3671">
              <w:rPr>
                <w:rFonts w:eastAsia="Times New Roman"/>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984" w:type="dxa"/>
          </w:tcPr>
          <w:p w:rsidR="00DC3671" w:rsidRPr="00DC3671" w:rsidRDefault="00DC3671" w:rsidP="00DC3671">
            <w:pPr>
              <w:jc w:val="center"/>
              <w:rPr>
                <w:rFonts w:eastAsia="Times New Roman"/>
              </w:rPr>
            </w:pPr>
            <w:r w:rsidRPr="00DC3671">
              <w:rPr>
                <w:rFonts w:eastAsia="Times New Roman"/>
              </w:rPr>
              <w:lastRenderedPageBreak/>
              <w:t xml:space="preserve">3.9 </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lastRenderedPageBreak/>
              <w:t>Деловое управление</w:t>
            </w:r>
          </w:p>
        </w:tc>
        <w:tc>
          <w:tcPr>
            <w:tcW w:w="6030" w:type="dxa"/>
          </w:tcPr>
          <w:p w:rsidR="00DC3671" w:rsidRPr="00DC3671" w:rsidRDefault="00DC3671" w:rsidP="00DC3671">
            <w:pPr>
              <w:ind w:firstLine="19"/>
              <w:jc w:val="both"/>
              <w:rPr>
                <w:rFonts w:eastAsia="Times New Roman"/>
              </w:rPr>
            </w:pPr>
            <w:r w:rsidRPr="00DC3671">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DC3671" w:rsidRPr="00DC3671" w:rsidRDefault="00DC3671" w:rsidP="00DC3671">
            <w:pPr>
              <w:jc w:val="center"/>
              <w:rPr>
                <w:rFonts w:eastAsia="Times New Roman"/>
              </w:rPr>
            </w:pPr>
            <w:r w:rsidRPr="00DC3671">
              <w:rPr>
                <w:rFonts w:eastAsia="Times New Roman"/>
              </w:rPr>
              <w:t>4.1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Рынки</w:t>
            </w:r>
          </w:p>
        </w:tc>
        <w:tc>
          <w:tcPr>
            <w:tcW w:w="6030" w:type="dxa"/>
          </w:tcPr>
          <w:p w:rsidR="00DC3671" w:rsidRPr="00DC3671" w:rsidRDefault="00DC3671" w:rsidP="00DC3671">
            <w:pPr>
              <w:ind w:firstLine="19"/>
              <w:jc w:val="both"/>
              <w:rPr>
                <w:rFonts w:eastAsia="Times New Roman"/>
              </w:rPr>
            </w:pPr>
            <w:r w:rsidRPr="00DC3671">
              <w:rPr>
                <w:rFonts w:eastAsia="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DC3671">
                <w:rPr>
                  <w:rFonts w:eastAsia="Times New Roman"/>
                </w:rPr>
                <w:t>200 кв. м</w:t>
              </w:r>
            </w:smartTag>
            <w:r w:rsidRPr="00DC3671">
              <w:rPr>
                <w:rFonts w:eastAsia="Times New Roman"/>
              </w:rPr>
              <w:t>;</w:t>
            </w:r>
          </w:p>
          <w:p w:rsidR="00DC3671" w:rsidRPr="00DC3671" w:rsidRDefault="00DC3671" w:rsidP="00DC3671">
            <w:pPr>
              <w:ind w:firstLine="19"/>
              <w:jc w:val="both"/>
              <w:rPr>
                <w:rFonts w:eastAsia="Times New Roman"/>
              </w:rPr>
            </w:pPr>
            <w:r w:rsidRPr="00DC3671">
              <w:rPr>
                <w:rFonts w:eastAsia="Times New Roman"/>
              </w:rPr>
              <w:t>размещение гаражей и (или) стоянок для автомобилей сотрудников и посетителей рынка</w:t>
            </w:r>
          </w:p>
        </w:tc>
        <w:tc>
          <w:tcPr>
            <w:tcW w:w="1984" w:type="dxa"/>
          </w:tcPr>
          <w:p w:rsidR="00DC3671" w:rsidRPr="00DC3671" w:rsidRDefault="00DC3671" w:rsidP="00DC3671">
            <w:pPr>
              <w:jc w:val="center"/>
              <w:rPr>
                <w:rFonts w:eastAsia="Times New Roman"/>
              </w:rPr>
            </w:pPr>
            <w:r w:rsidRPr="00DC3671">
              <w:rPr>
                <w:rFonts w:eastAsia="Times New Roman"/>
              </w:rPr>
              <w:t>4.3</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Магазины</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продажи товаров.</w:t>
            </w:r>
          </w:p>
        </w:tc>
        <w:tc>
          <w:tcPr>
            <w:tcW w:w="1984" w:type="dxa"/>
          </w:tcPr>
          <w:p w:rsidR="00DC3671" w:rsidRPr="00DC3671" w:rsidRDefault="00DC3671" w:rsidP="00DC3671">
            <w:pPr>
              <w:jc w:val="center"/>
              <w:rPr>
                <w:rFonts w:eastAsia="Times New Roman"/>
              </w:rPr>
            </w:pPr>
            <w:r w:rsidRPr="00DC3671">
              <w:rPr>
                <w:rFonts w:eastAsia="Times New Roman"/>
              </w:rPr>
              <w:t>4.4</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Банковская и страховая деятельность</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984" w:type="dxa"/>
          </w:tcPr>
          <w:p w:rsidR="00DC3671" w:rsidRPr="00DC3671" w:rsidRDefault="00DC3671" w:rsidP="00DC3671">
            <w:pPr>
              <w:jc w:val="center"/>
              <w:rPr>
                <w:rFonts w:eastAsia="Times New Roman"/>
              </w:rPr>
            </w:pPr>
            <w:r w:rsidRPr="00DC3671">
              <w:rPr>
                <w:rFonts w:eastAsia="Times New Roman"/>
              </w:rPr>
              <w:t>4.5</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Общественное питание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DC3671" w:rsidRPr="00DC3671" w:rsidRDefault="00DC3671" w:rsidP="00DC3671">
            <w:pPr>
              <w:jc w:val="center"/>
              <w:rPr>
                <w:rFonts w:eastAsia="Times New Roman"/>
              </w:rPr>
            </w:pPr>
            <w:r w:rsidRPr="00DC3671">
              <w:rPr>
                <w:rFonts w:eastAsia="Times New Roman"/>
              </w:rPr>
              <w:t>4.6</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Гостиничное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tcPr>
          <w:p w:rsidR="00DC3671" w:rsidRPr="00DC3671" w:rsidRDefault="00DC3671" w:rsidP="00DC3671">
            <w:pPr>
              <w:jc w:val="center"/>
              <w:rPr>
                <w:rFonts w:eastAsia="Times New Roman"/>
              </w:rPr>
            </w:pPr>
            <w:r w:rsidRPr="00DC3671">
              <w:rPr>
                <w:rFonts w:eastAsia="Times New Roman"/>
              </w:rPr>
              <w:t>4.7</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Развлечения</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984" w:type="dxa"/>
          </w:tcPr>
          <w:p w:rsidR="00DC3671" w:rsidRPr="00DC3671" w:rsidRDefault="00DC3671" w:rsidP="00DC3671">
            <w:pPr>
              <w:jc w:val="center"/>
              <w:rPr>
                <w:rFonts w:eastAsia="Times New Roman"/>
              </w:rPr>
            </w:pPr>
            <w:r w:rsidRPr="00DC3671">
              <w:rPr>
                <w:rFonts w:eastAsia="Times New Roman"/>
              </w:rPr>
              <w:t>4.8</w:t>
            </w:r>
          </w:p>
        </w:tc>
      </w:tr>
      <w:tr w:rsidR="00DC3671" w:rsidRPr="00DC3671" w:rsidTr="00DC3671">
        <w:tc>
          <w:tcPr>
            <w:tcW w:w="2249" w:type="dxa"/>
          </w:tcPr>
          <w:p w:rsidR="00DC3671" w:rsidRPr="00DC3671" w:rsidRDefault="00DC3671" w:rsidP="00DC3671">
            <w:pPr>
              <w:jc w:val="both"/>
              <w:rPr>
                <w:rFonts w:eastAsia="Times New Roman"/>
              </w:rPr>
            </w:pPr>
            <w:proofErr w:type="spellStart"/>
            <w:r w:rsidRPr="00DC3671">
              <w:rPr>
                <w:rFonts w:eastAsia="Times New Roman"/>
              </w:rPr>
              <w:t>Выставочно</w:t>
            </w:r>
            <w:proofErr w:type="spellEnd"/>
            <w:r w:rsidRPr="00DC3671">
              <w:rPr>
                <w:rFonts w:eastAsia="Times New Roman"/>
              </w:rPr>
              <w:t>-ярмарочная деятельность</w:t>
            </w:r>
          </w:p>
        </w:tc>
        <w:tc>
          <w:tcPr>
            <w:tcW w:w="6030" w:type="dxa"/>
          </w:tcPr>
          <w:p w:rsidR="00DC3671" w:rsidRPr="00DC3671" w:rsidRDefault="00DC3671" w:rsidP="00DC3671">
            <w:pPr>
              <w:jc w:val="both"/>
              <w:rPr>
                <w:rFonts w:eastAsia="Times New Roman"/>
              </w:rPr>
            </w:pPr>
            <w:r w:rsidRPr="00DC3671">
              <w:rPr>
                <w:rFonts w:eastAsia="Times New Roman"/>
              </w:rPr>
              <w:t xml:space="preserve">Размещение объектов капитального строительства, сооружений, предназначенных для осуществления </w:t>
            </w:r>
            <w:proofErr w:type="spellStart"/>
            <w:r w:rsidRPr="00DC3671">
              <w:rPr>
                <w:rFonts w:eastAsia="Times New Roman"/>
              </w:rPr>
              <w:t>выставочно</w:t>
            </w:r>
            <w:proofErr w:type="spellEnd"/>
            <w:r w:rsidRPr="00DC3671">
              <w:rPr>
                <w:rFonts w:eastAsia="Times New Roman"/>
              </w:rPr>
              <w:t xml:space="preserve">-ярмарочной и </w:t>
            </w:r>
            <w:proofErr w:type="spellStart"/>
            <w:r w:rsidRPr="00DC3671">
              <w:rPr>
                <w:rFonts w:eastAsia="Times New Roman"/>
              </w:rPr>
              <w:t>конгрессной</w:t>
            </w:r>
            <w:proofErr w:type="spellEnd"/>
            <w:r w:rsidRPr="00DC3671">
              <w:rPr>
                <w:rFonts w:eastAsia="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4" w:type="dxa"/>
          </w:tcPr>
          <w:p w:rsidR="00DC3671" w:rsidRPr="00DC3671" w:rsidRDefault="00DC3671" w:rsidP="00DC3671">
            <w:pPr>
              <w:jc w:val="center"/>
              <w:rPr>
                <w:rFonts w:eastAsia="Times New Roman"/>
              </w:rPr>
            </w:pPr>
            <w:r w:rsidRPr="00DC3671">
              <w:rPr>
                <w:rFonts w:eastAsia="Times New Roman"/>
              </w:rPr>
              <w:t>4.10</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lastRenderedPageBreak/>
              <w:t>Спорт</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DC3671" w:rsidRPr="00DC3671" w:rsidRDefault="00DC3671" w:rsidP="00DC3671">
            <w:pPr>
              <w:jc w:val="both"/>
              <w:rPr>
                <w:rFonts w:eastAsia="Times New Roman"/>
              </w:rPr>
            </w:pPr>
            <w:r w:rsidRPr="00DC3671">
              <w:rPr>
                <w:rFonts w:eastAsia="Times New Roman"/>
              </w:rPr>
              <w:t>размещение спортивных баз и лагерей</w:t>
            </w:r>
          </w:p>
        </w:tc>
        <w:tc>
          <w:tcPr>
            <w:tcW w:w="1984" w:type="dxa"/>
          </w:tcPr>
          <w:p w:rsidR="00DC3671" w:rsidRPr="00DC3671" w:rsidRDefault="00DC3671" w:rsidP="00DC3671">
            <w:pPr>
              <w:jc w:val="center"/>
              <w:rPr>
                <w:rFonts w:eastAsia="Times New Roman"/>
              </w:rPr>
            </w:pPr>
            <w:r w:rsidRPr="00DC3671">
              <w:rPr>
                <w:rFonts w:eastAsia="Times New Roman"/>
              </w:rPr>
              <w:t>5.1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Обеспечение внутреннего правопорядка</w:t>
            </w:r>
          </w:p>
        </w:tc>
        <w:tc>
          <w:tcPr>
            <w:tcW w:w="6030" w:type="dxa"/>
          </w:tcPr>
          <w:p w:rsidR="00DC3671" w:rsidRPr="00DC3671" w:rsidRDefault="00DC3671" w:rsidP="00DC3671">
            <w:pPr>
              <w:jc w:val="both"/>
              <w:rPr>
                <w:rFonts w:eastAsia="Times New Roman"/>
              </w:rPr>
            </w:pPr>
            <w:r w:rsidRPr="00DC3671">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DC3671" w:rsidRPr="00DC3671" w:rsidRDefault="00DC3671" w:rsidP="00DC3671">
            <w:pPr>
              <w:jc w:val="center"/>
              <w:rPr>
                <w:rFonts w:eastAsia="Times New Roman"/>
              </w:rPr>
            </w:pPr>
            <w:r w:rsidRPr="00DC3671">
              <w:rPr>
                <w:rFonts w:eastAsia="Times New Roman"/>
              </w:rPr>
              <w:t>8.3</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 xml:space="preserve">Культурное развитие </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и океанариумов</w:t>
            </w:r>
          </w:p>
        </w:tc>
        <w:tc>
          <w:tcPr>
            <w:tcW w:w="1984" w:type="dxa"/>
          </w:tcPr>
          <w:p w:rsidR="00DC3671" w:rsidRPr="00DC3671" w:rsidRDefault="00DC3671" w:rsidP="00DC3671">
            <w:pPr>
              <w:jc w:val="center"/>
              <w:rPr>
                <w:rFonts w:eastAsia="Times New Roman"/>
              </w:rPr>
            </w:pPr>
            <w:r w:rsidRPr="00DC3671">
              <w:rPr>
                <w:rFonts w:eastAsia="Times New Roman"/>
              </w:rPr>
              <w:t>3.6</w:t>
            </w:r>
          </w:p>
        </w:tc>
      </w:tr>
      <w:tr w:rsidR="00DC3671" w:rsidRPr="00DC3671" w:rsidTr="00DC3671">
        <w:tc>
          <w:tcPr>
            <w:tcW w:w="10263" w:type="dxa"/>
            <w:gridSpan w:val="3"/>
          </w:tcPr>
          <w:p w:rsidR="00DC3671" w:rsidRPr="00DC3671" w:rsidRDefault="00DC3671" w:rsidP="00DC3671">
            <w:pPr>
              <w:jc w:val="center"/>
              <w:rPr>
                <w:rFonts w:eastAsia="Times New Roman"/>
              </w:rPr>
            </w:pPr>
            <w:r w:rsidRPr="00DC3671">
              <w:rPr>
                <w:rFonts w:eastAsia="Times New Roman"/>
                <w:b/>
              </w:rPr>
              <w:t>Условно разрешенные виды использования</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 xml:space="preserve">Обслуживание </w:t>
            </w:r>
            <w:proofErr w:type="spellStart"/>
            <w:r w:rsidRPr="00DC3671">
              <w:rPr>
                <w:rFonts w:eastAsia="Times New Roman"/>
              </w:rPr>
              <w:t>автотранспрота</w:t>
            </w:r>
            <w:proofErr w:type="spellEnd"/>
          </w:p>
        </w:tc>
        <w:tc>
          <w:tcPr>
            <w:tcW w:w="6030" w:type="dxa"/>
          </w:tcPr>
          <w:p w:rsidR="00DC3671" w:rsidRPr="00DC3671" w:rsidRDefault="00DC3671" w:rsidP="00DC3671">
            <w:pPr>
              <w:jc w:val="both"/>
              <w:rPr>
                <w:rFonts w:eastAsia="Times New Roman"/>
              </w:rPr>
            </w:pPr>
            <w:r w:rsidRPr="00DC3671">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4" w:type="dxa"/>
          </w:tcPr>
          <w:p w:rsidR="00DC3671" w:rsidRPr="00DC3671" w:rsidRDefault="00DC3671" w:rsidP="00DC3671">
            <w:pPr>
              <w:jc w:val="center"/>
              <w:rPr>
                <w:rFonts w:eastAsia="Times New Roman"/>
              </w:rPr>
            </w:pPr>
            <w:r w:rsidRPr="00DC3671">
              <w:rPr>
                <w:rFonts w:eastAsia="Times New Roman"/>
              </w:rPr>
              <w:t>4.9</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Амбулаторное ветеринарное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DC3671" w:rsidRPr="00DC3671" w:rsidRDefault="00DC3671" w:rsidP="00DC3671">
            <w:pPr>
              <w:jc w:val="center"/>
              <w:rPr>
                <w:rFonts w:eastAsia="Times New Roman"/>
              </w:rPr>
            </w:pPr>
            <w:r w:rsidRPr="00DC3671">
              <w:rPr>
                <w:rFonts w:eastAsia="Times New Roman"/>
              </w:rPr>
              <w:t>3.10.1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Религиозное использование</w:t>
            </w:r>
          </w:p>
        </w:tc>
        <w:tc>
          <w:tcPr>
            <w:tcW w:w="6030" w:type="dxa"/>
          </w:tcPr>
          <w:p w:rsidR="00DC3671" w:rsidRPr="00DC3671" w:rsidRDefault="00DC3671" w:rsidP="00DC3671">
            <w:pPr>
              <w:ind w:firstLine="19"/>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C3671" w:rsidRPr="00DC3671" w:rsidRDefault="00DC3671" w:rsidP="00DC3671">
            <w:pPr>
              <w:ind w:firstLine="19"/>
              <w:jc w:val="both"/>
              <w:rPr>
                <w:rFonts w:eastAsia="Times New Roman"/>
              </w:rPr>
            </w:pPr>
            <w:r w:rsidRPr="00DC3671">
              <w:rPr>
                <w:rFonts w:eastAsia="Times New Roman"/>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w:t>
            </w:r>
            <w:r w:rsidRPr="00DC3671">
              <w:rPr>
                <w:rFonts w:eastAsia="Times New Roman"/>
              </w:rPr>
              <w:lastRenderedPageBreak/>
              <w:t>воскресные школы, семинарии, духовные училища)</w:t>
            </w:r>
          </w:p>
        </w:tc>
        <w:tc>
          <w:tcPr>
            <w:tcW w:w="1984" w:type="dxa"/>
          </w:tcPr>
          <w:p w:rsidR="00DC3671" w:rsidRPr="00DC3671" w:rsidRDefault="00DC3671" w:rsidP="00DC3671">
            <w:pPr>
              <w:jc w:val="center"/>
              <w:rPr>
                <w:rFonts w:eastAsia="Times New Roman"/>
              </w:rPr>
            </w:pPr>
            <w:r w:rsidRPr="00DC3671">
              <w:rPr>
                <w:rFonts w:eastAsia="Times New Roman"/>
              </w:rPr>
              <w:lastRenderedPageBreak/>
              <w:t>3.7</w:t>
            </w:r>
          </w:p>
        </w:tc>
      </w:tr>
      <w:tr w:rsidR="00DC3671" w:rsidRPr="00DC3671" w:rsidTr="00DC3671">
        <w:tc>
          <w:tcPr>
            <w:tcW w:w="10263" w:type="dxa"/>
            <w:gridSpan w:val="3"/>
          </w:tcPr>
          <w:p w:rsidR="00DC3671" w:rsidRPr="00DC3671" w:rsidRDefault="00DC3671" w:rsidP="00DC3671">
            <w:pPr>
              <w:jc w:val="center"/>
              <w:rPr>
                <w:rFonts w:eastAsia="Times New Roman"/>
              </w:rPr>
            </w:pPr>
            <w:r w:rsidRPr="00DC3671">
              <w:rPr>
                <w:rFonts w:eastAsia="Times New Roman"/>
                <w:b/>
              </w:rPr>
              <w:lastRenderedPageBreak/>
              <w:t>Вспомогательные виды разрешенного использования установлены ст.43 настоящих Правил.</w:t>
            </w:r>
          </w:p>
        </w:tc>
      </w:tr>
    </w:tbl>
    <w:p w:rsidR="00DC3671" w:rsidRPr="00DC3671" w:rsidRDefault="00DC3671" w:rsidP="00DC3671">
      <w:pPr>
        <w:tabs>
          <w:tab w:val="decimal" w:pos="340"/>
        </w:tabs>
        <w:ind w:firstLine="709"/>
        <w:jc w:val="both"/>
        <w:rPr>
          <w:rFonts w:eastAsia="Times New Roman"/>
          <w:bCs/>
          <w:lang w:val="x-none" w:eastAsia="x-none"/>
        </w:rPr>
      </w:pPr>
      <w:r w:rsidRPr="00DC3671">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409"/>
        <w:gridCol w:w="7229"/>
      </w:tblGrid>
      <w:tr w:rsidR="00DC3671" w:rsidRPr="00DC3671" w:rsidTr="00DC3671">
        <w:trPr>
          <w:tblHeader/>
        </w:trPr>
        <w:tc>
          <w:tcPr>
            <w:tcW w:w="45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2409"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7229"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29" w:type="dxa"/>
          </w:tcPr>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1) минимальный размер земельного участка для объектов дошкольного образования при вместимости - </w:t>
            </w:r>
            <w:r w:rsidRPr="00DC3671">
              <w:rPr>
                <w:rFonts w:eastAsia="Times New Roman"/>
                <w:b/>
                <w:bCs/>
                <w:color w:val="000000"/>
              </w:rPr>
              <w:t xml:space="preserve">1600 </w:t>
            </w:r>
            <w:proofErr w:type="spellStart"/>
            <w:r w:rsidRPr="00DC3671">
              <w:rPr>
                <w:rFonts w:eastAsia="Times New Roman"/>
                <w:b/>
                <w:bCs/>
                <w:color w:val="000000"/>
              </w:rPr>
              <w:t>кв</w:t>
            </w:r>
            <w:proofErr w:type="gramStart"/>
            <w:r w:rsidRPr="00DC3671">
              <w:rPr>
                <w:rFonts w:eastAsia="Times New Roman"/>
                <w:b/>
                <w:bCs/>
                <w:color w:val="000000"/>
              </w:rPr>
              <w:t>.м</w:t>
            </w:r>
            <w:proofErr w:type="spellEnd"/>
            <w:proofErr w:type="gramEnd"/>
            <w:r w:rsidRPr="00DC3671">
              <w:rPr>
                <w:rFonts w:eastAsia="Times New Roman"/>
                <w:bCs/>
                <w:color w:val="000000"/>
              </w:rPr>
              <w:t>;</w:t>
            </w:r>
          </w:p>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2) минимальный размер земельного участка для объектов общеобразовательного - </w:t>
            </w:r>
            <w:r w:rsidRPr="00DC3671">
              <w:rPr>
                <w:rFonts w:eastAsia="Times New Roman"/>
                <w:b/>
                <w:bCs/>
                <w:color w:val="000000"/>
              </w:rPr>
              <w:t xml:space="preserve">6000 </w:t>
            </w:r>
            <w:proofErr w:type="spellStart"/>
            <w:r w:rsidRPr="00DC3671">
              <w:rPr>
                <w:rFonts w:eastAsia="Times New Roman"/>
                <w:b/>
                <w:bCs/>
                <w:color w:val="000000"/>
              </w:rPr>
              <w:t>кв</w:t>
            </w:r>
            <w:proofErr w:type="gramStart"/>
            <w:r w:rsidRPr="00DC3671">
              <w:rPr>
                <w:rFonts w:eastAsia="Times New Roman"/>
                <w:b/>
                <w:bCs/>
                <w:color w:val="000000"/>
              </w:rPr>
              <w:t>.м</w:t>
            </w:r>
            <w:proofErr w:type="spellEnd"/>
            <w:proofErr w:type="gramEnd"/>
            <w:r w:rsidRPr="00DC3671">
              <w:rPr>
                <w:rFonts w:eastAsia="Times New Roman"/>
                <w:bCs/>
                <w:color w:val="000000"/>
              </w:rPr>
              <w:t>;</w:t>
            </w:r>
          </w:p>
          <w:p w:rsidR="00DC3671" w:rsidRPr="00DC3671" w:rsidRDefault="00DC3671" w:rsidP="00DC3671">
            <w:pPr>
              <w:widowControl w:val="0"/>
              <w:tabs>
                <w:tab w:val="left" w:pos="231"/>
              </w:tabs>
              <w:jc w:val="both"/>
              <w:rPr>
                <w:rFonts w:eastAsia="Times New Roman"/>
              </w:rPr>
            </w:pPr>
            <w:r w:rsidRPr="00DC3671">
              <w:rPr>
                <w:rFonts w:eastAsia="Times New Roman"/>
                <w:bCs/>
                <w:color w:val="000000"/>
              </w:rPr>
              <w:t>3) максимальный и минимальный размер земельного участка для иных объектов не подлежит установлению</w:t>
            </w: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7229" w:type="dxa"/>
          </w:tcPr>
          <w:p w:rsidR="00DC3671" w:rsidRPr="00DC3671" w:rsidRDefault="00DC3671" w:rsidP="00DC3671">
            <w:pPr>
              <w:autoSpaceDE w:val="0"/>
              <w:autoSpaceDN w:val="0"/>
              <w:adjustRightInd w:val="0"/>
              <w:jc w:val="both"/>
              <w:rPr>
                <w:rFonts w:eastAsia="Times New Roman"/>
                <w:bCs/>
              </w:rPr>
            </w:pPr>
            <w:r w:rsidRPr="00DC3671">
              <w:rPr>
                <w:rFonts w:eastAsia="Times New Roman"/>
                <w:bCs/>
              </w:rPr>
              <w:t xml:space="preserve">1) </w:t>
            </w:r>
            <w:smartTag w:uri="urn:schemas-microsoft-com:office:smarttags" w:element="metricconverter">
              <w:smartTagPr>
                <w:attr w:name="ProductID" w:val="5 м"/>
              </w:smartTagPr>
              <w:r w:rsidRPr="00DC3671">
                <w:rPr>
                  <w:rFonts w:eastAsia="Times New Roman"/>
                  <w:b/>
                  <w:bCs/>
                </w:rPr>
                <w:t>5 м</w:t>
              </w:r>
            </w:smartTag>
            <w:r w:rsidRPr="00DC3671">
              <w:rPr>
                <w:rFonts w:eastAsia="Times New Roman"/>
                <w:bCs/>
              </w:rPr>
              <w:t xml:space="preserve"> со стороны улиц;</w:t>
            </w:r>
          </w:p>
          <w:p w:rsidR="00DC3671" w:rsidRPr="00DC3671" w:rsidRDefault="00DC3671" w:rsidP="00DC3671">
            <w:pPr>
              <w:widowControl w:val="0"/>
              <w:autoSpaceDE w:val="0"/>
              <w:autoSpaceDN w:val="0"/>
              <w:adjustRightInd w:val="0"/>
              <w:jc w:val="both"/>
              <w:rPr>
                <w:rFonts w:eastAsia="Times New Roman"/>
                <w:bCs/>
              </w:rPr>
            </w:pPr>
            <w:r w:rsidRPr="00DC3671">
              <w:rPr>
                <w:rFonts w:eastAsia="Times New Roman"/>
                <w:bCs/>
              </w:rPr>
              <w:t xml:space="preserve">2) </w:t>
            </w:r>
            <w:smartTag w:uri="urn:schemas-microsoft-com:office:smarttags" w:element="metricconverter">
              <w:smartTagPr>
                <w:attr w:name="ProductID" w:val="3 м"/>
              </w:smartTagPr>
              <w:r w:rsidRPr="00DC3671">
                <w:rPr>
                  <w:rFonts w:eastAsia="Times New Roman"/>
                  <w:b/>
                  <w:bCs/>
                </w:rPr>
                <w:t>3 м</w:t>
              </w:r>
            </w:smartTag>
            <w:r w:rsidRPr="00DC3671">
              <w:rPr>
                <w:rFonts w:eastAsia="Times New Roman"/>
                <w:bCs/>
              </w:rPr>
              <w:t xml:space="preserve"> со стороны проезда</w:t>
            </w:r>
          </w:p>
          <w:p w:rsidR="00DC3671" w:rsidRPr="00DC3671" w:rsidRDefault="00DC3671" w:rsidP="00DC3671">
            <w:pPr>
              <w:widowControl w:val="0"/>
              <w:tabs>
                <w:tab w:val="left" w:pos="212"/>
              </w:tabs>
              <w:ind w:left="23"/>
              <w:jc w:val="both"/>
              <w:rPr>
                <w:rFonts w:eastAsia="Times New Roman"/>
              </w:rPr>
            </w:pP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3</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7229" w:type="dxa"/>
          </w:tcPr>
          <w:p w:rsidR="00DC3671" w:rsidRPr="00DC3671" w:rsidRDefault="00DC3671" w:rsidP="00DC3671">
            <w:pPr>
              <w:widowControl w:val="0"/>
              <w:tabs>
                <w:tab w:val="left" w:pos="207"/>
              </w:tabs>
              <w:ind w:left="23"/>
              <w:jc w:val="both"/>
              <w:rPr>
                <w:rFonts w:eastAsia="Times New Roman"/>
                <w:b/>
              </w:rPr>
            </w:pPr>
            <w:r w:rsidRPr="00DC3671">
              <w:rPr>
                <w:rFonts w:eastAsia="Times New Roman"/>
                <w:b/>
              </w:rPr>
              <w:t>3 этажа</w:t>
            </w: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7229" w:type="dxa"/>
          </w:tcPr>
          <w:p w:rsidR="00DC3671" w:rsidRPr="00DC3671" w:rsidRDefault="00DC3671" w:rsidP="00DC3671">
            <w:pPr>
              <w:widowControl w:val="0"/>
              <w:tabs>
                <w:tab w:val="left" w:pos="207"/>
              </w:tabs>
              <w:ind w:left="23"/>
              <w:jc w:val="both"/>
              <w:rPr>
                <w:rFonts w:eastAsia="Times New Roman"/>
                <w:b/>
              </w:rPr>
            </w:pPr>
            <w:r w:rsidRPr="00DC3671">
              <w:rPr>
                <w:rFonts w:eastAsia="Times New Roman"/>
                <w:b/>
              </w:rPr>
              <w:t>80%</w:t>
            </w: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5</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Иные показатели</w:t>
            </w:r>
          </w:p>
        </w:tc>
        <w:tc>
          <w:tcPr>
            <w:tcW w:w="722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color w:val="000000"/>
              </w:rPr>
              <w:t xml:space="preserve">Минимальное значение торговой площади для объектов торговли – 10 </w:t>
            </w:r>
            <w:proofErr w:type="spellStart"/>
            <w:r w:rsidRPr="00DC3671">
              <w:rPr>
                <w:rFonts w:eastAsia="Times New Roman"/>
                <w:color w:val="000000"/>
              </w:rPr>
              <w:t>кв.м</w:t>
            </w:r>
            <w:proofErr w:type="spellEnd"/>
            <w:r w:rsidRPr="00DC3671">
              <w:rPr>
                <w:rFonts w:eastAsia="Times New Roman"/>
                <w:color w:val="000000"/>
              </w:rPr>
              <w:t>.</w:t>
            </w:r>
          </w:p>
        </w:tc>
      </w:tr>
    </w:tbl>
    <w:p w:rsidR="00DC3671" w:rsidRPr="00DC3671" w:rsidRDefault="00DC3671" w:rsidP="00DC3671">
      <w:pPr>
        <w:widowControl w:val="0"/>
        <w:autoSpaceDE w:val="0"/>
        <w:autoSpaceDN w:val="0"/>
        <w:adjustRightInd w:val="0"/>
        <w:ind w:firstLine="709"/>
        <w:outlineLvl w:val="4"/>
        <w:rPr>
          <w:rFonts w:eastAsia="Times New Roman"/>
          <w:b/>
          <w:bCs/>
          <w:iCs/>
          <w:lang w:eastAsia="x-none"/>
        </w:rPr>
      </w:pPr>
      <w:bookmarkStart w:id="21" w:name="_Toc257821141"/>
      <w:bookmarkStart w:id="22" w:name="_Toc292374676"/>
      <w:r w:rsidRPr="00DC3671">
        <w:rPr>
          <w:rFonts w:eastAsia="Times New Roman"/>
          <w:b/>
          <w:bCs/>
          <w:iCs/>
          <w:lang w:val="x-none" w:eastAsia="x-none"/>
        </w:rPr>
        <w:t>О1а - зона делового, общественного и коммерческого назначения</w:t>
      </w:r>
      <w:r w:rsidRPr="00DC3671">
        <w:rPr>
          <w:rFonts w:eastAsia="Times New Roman"/>
          <w:b/>
          <w:bCs/>
          <w:iCs/>
          <w:lang w:eastAsia="x-none"/>
        </w:rPr>
        <w:t xml:space="preserve"> (проектная)</w:t>
      </w:r>
    </w:p>
    <w:p w:rsidR="00DC3671" w:rsidRPr="00DC3671" w:rsidRDefault="00DC3671" w:rsidP="00DC3671">
      <w:pPr>
        <w:ind w:firstLine="709"/>
        <w:jc w:val="both"/>
        <w:rPr>
          <w:rFonts w:eastAsia="Times New Roman"/>
          <w:lang w:eastAsia="x-none"/>
        </w:rPr>
      </w:pPr>
      <w:proofErr w:type="gramStart"/>
      <w:r w:rsidRPr="00DC3671">
        <w:rPr>
          <w:rFonts w:eastAsia="Times New Roman"/>
          <w:lang w:eastAsia="x-none"/>
        </w:rPr>
        <w:t>Градостроительные регламенты территориальной зоны О1а применяются для подготовки документации по планировке территории и определяют правовой режим земельных участков, равно как всего, что находится над и под поверхностью земельного участка и используется в процессе их застройки и последующей эксплуатации объектов капитального строительства после утверждения в установленном законом порядке документации по планировке территории.</w:t>
      </w:r>
      <w:proofErr w:type="gramEnd"/>
      <w:r w:rsidRPr="00DC3671">
        <w:rPr>
          <w:rFonts w:eastAsia="Times New Roman"/>
          <w:lang w:eastAsia="x-none"/>
        </w:rPr>
        <w:t xml:space="preserve"> Изменение вида разрешенного использования земельных участков и объектов капитального строительства, расположенных в границах территориальной зоны О1а, осуществляется в соответствии с градостроительными регламентами в порядке, установленном Градостроительным кодексом Российской Федерации и настоящими Правилами после утверждения документации по планировке территории в установленном законом порядке.</w:t>
      </w:r>
    </w:p>
    <w:p w:rsidR="00DC3671" w:rsidRPr="00DC3671" w:rsidRDefault="00DC3671" w:rsidP="00DC3671">
      <w:pPr>
        <w:ind w:firstLine="709"/>
        <w:jc w:val="both"/>
        <w:rPr>
          <w:rFonts w:eastAsia="Times New Roman"/>
          <w:b/>
          <w:bCs/>
          <w:color w:val="000000"/>
        </w:rPr>
      </w:pPr>
      <w:r w:rsidRPr="00DC3671">
        <w:rPr>
          <w:rFonts w:eastAsia="Times New Roman"/>
          <w:b/>
          <w:bCs/>
          <w:color w:val="000000"/>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6030"/>
        <w:gridCol w:w="1984"/>
      </w:tblGrid>
      <w:tr w:rsidR="00DC3671" w:rsidRPr="00DC3671" w:rsidTr="00DC3671">
        <w:trPr>
          <w:trHeight w:val="940"/>
          <w:tblHeader/>
        </w:trPr>
        <w:tc>
          <w:tcPr>
            <w:tcW w:w="2249" w:type="dxa"/>
            <w:vAlign w:val="center"/>
          </w:tcPr>
          <w:p w:rsidR="00DC3671" w:rsidRPr="00DC3671" w:rsidRDefault="00DC3671" w:rsidP="00DC3671">
            <w:pPr>
              <w:jc w:val="center"/>
              <w:rPr>
                <w:rFonts w:eastAsia="Times New Roman"/>
                <w:b/>
              </w:rPr>
            </w:pPr>
            <w:r w:rsidRPr="00DC3671">
              <w:rPr>
                <w:rFonts w:eastAsia="Times New Roman"/>
                <w:b/>
              </w:rPr>
              <w:lastRenderedPageBreak/>
              <w:t>Наименование вида разрешенного использования земельного участка</w:t>
            </w:r>
          </w:p>
        </w:tc>
        <w:tc>
          <w:tcPr>
            <w:tcW w:w="6030"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1984"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c>
          <w:tcPr>
            <w:tcW w:w="10263"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Социальное обслуживание</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w:t>
            </w:r>
            <w:proofErr w:type="gramEnd"/>
            <w:r w:rsidRPr="00DC3671">
              <w:rPr>
                <w:rFonts w:eastAsia="Times New Roman"/>
              </w:rPr>
              <w:t xml:space="preserve">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DC3671" w:rsidRPr="00DC3671" w:rsidRDefault="00DC3671" w:rsidP="00DC3671">
            <w:pPr>
              <w:jc w:val="center"/>
              <w:rPr>
                <w:rFonts w:eastAsia="Times New Roman"/>
              </w:rPr>
            </w:pPr>
            <w:r w:rsidRPr="00DC3671">
              <w:rPr>
                <w:rFonts w:eastAsia="Times New Roman"/>
              </w:rPr>
              <w:t>3.2</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Бытовое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4" w:type="dxa"/>
          </w:tcPr>
          <w:p w:rsidR="00DC3671" w:rsidRPr="00DC3671" w:rsidRDefault="00DC3671" w:rsidP="00DC3671">
            <w:pPr>
              <w:jc w:val="center"/>
              <w:rPr>
                <w:rFonts w:eastAsia="Times New Roman"/>
              </w:rPr>
            </w:pPr>
            <w:r w:rsidRPr="00DC3671">
              <w:rPr>
                <w:rFonts w:eastAsia="Times New Roman"/>
              </w:rPr>
              <w:t>3.3</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Амбулаторно-поликлиническое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DC3671" w:rsidRPr="00DC3671" w:rsidRDefault="00DC3671" w:rsidP="00DC3671">
            <w:pPr>
              <w:jc w:val="center"/>
              <w:rPr>
                <w:rFonts w:eastAsia="Times New Roman"/>
              </w:rPr>
            </w:pPr>
            <w:r w:rsidRPr="00DC3671">
              <w:rPr>
                <w:rFonts w:eastAsia="Times New Roman"/>
              </w:rPr>
              <w:t>3.4.1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Стационарное медицинское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84" w:type="dxa"/>
          </w:tcPr>
          <w:p w:rsidR="00DC3671" w:rsidRPr="00DC3671" w:rsidRDefault="00DC3671" w:rsidP="00DC3671">
            <w:pPr>
              <w:jc w:val="center"/>
              <w:rPr>
                <w:rFonts w:eastAsia="Times New Roman"/>
              </w:rPr>
            </w:pPr>
            <w:r w:rsidRPr="00DC3671">
              <w:rPr>
                <w:rFonts w:eastAsia="Times New Roman"/>
              </w:rPr>
              <w:t>3.4.2</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Дошкольное, начальное и среднее общее образование</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984" w:type="dxa"/>
          </w:tcPr>
          <w:p w:rsidR="00DC3671" w:rsidRPr="00DC3671" w:rsidRDefault="00DC3671" w:rsidP="00DC3671">
            <w:pPr>
              <w:jc w:val="center"/>
              <w:rPr>
                <w:rFonts w:eastAsia="Times New Roman"/>
              </w:rPr>
            </w:pPr>
            <w:r w:rsidRPr="00DC3671">
              <w:rPr>
                <w:rFonts w:eastAsia="Times New Roman"/>
              </w:rPr>
              <w:t>3.5.1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 xml:space="preserve">Среднее и высшее профессиональное </w:t>
            </w:r>
            <w:r w:rsidRPr="00DC3671">
              <w:rPr>
                <w:rFonts w:eastAsia="Times New Roman"/>
              </w:rPr>
              <w:lastRenderedPageBreak/>
              <w:t>образование</w:t>
            </w:r>
          </w:p>
        </w:tc>
        <w:tc>
          <w:tcPr>
            <w:tcW w:w="6030" w:type="dxa"/>
          </w:tcPr>
          <w:p w:rsidR="00DC3671" w:rsidRPr="00DC3671" w:rsidRDefault="00DC3671" w:rsidP="00DC3671">
            <w:pPr>
              <w:ind w:firstLine="19"/>
              <w:jc w:val="both"/>
              <w:rPr>
                <w:rFonts w:eastAsia="Times New Roman"/>
              </w:rPr>
            </w:pPr>
            <w:r w:rsidRPr="00DC3671">
              <w:rPr>
                <w:rFonts w:eastAsia="Times New Roman"/>
              </w:rPr>
              <w:lastRenderedPageBreak/>
              <w:t xml:space="preserve">Размещение объектов капитального строительства, предназначенных для профессионального образования и </w:t>
            </w:r>
            <w:r w:rsidRPr="00DC3671">
              <w:rPr>
                <w:rFonts w:eastAsia="Times New Roman"/>
              </w:rPr>
              <w:lastRenderedPageBreak/>
              <w:t>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984" w:type="dxa"/>
          </w:tcPr>
          <w:p w:rsidR="00DC3671" w:rsidRPr="00DC3671" w:rsidRDefault="00DC3671" w:rsidP="00DC3671">
            <w:pPr>
              <w:jc w:val="center"/>
              <w:rPr>
                <w:rFonts w:eastAsia="Times New Roman"/>
              </w:rPr>
            </w:pPr>
            <w:r w:rsidRPr="00DC3671">
              <w:rPr>
                <w:rFonts w:eastAsia="Times New Roman"/>
              </w:rPr>
              <w:lastRenderedPageBreak/>
              <w:t>3.5.2</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lastRenderedPageBreak/>
              <w:t>Общественное управление</w:t>
            </w:r>
          </w:p>
          <w:p w:rsidR="00DC3671" w:rsidRPr="00DC3671" w:rsidRDefault="00DC3671" w:rsidP="00DC3671">
            <w:pPr>
              <w:jc w:val="both"/>
              <w:rPr>
                <w:rFonts w:eastAsia="Times New Roman"/>
              </w:rPr>
            </w:pPr>
          </w:p>
        </w:tc>
        <w:tc>
          <w:tcPr>
            <w:tcW w:w="6030" w:type="dxa"/>
          </w:tcPr>
          <w:p w:rsidR="00DC3671" w:rsidRPr="00DC3671" w:rsidRDefault="00DC3671" w:rsidP="00DC3671">
            <w:pPr>
              <w:ind w:firstLine="19"/>
              <w:jc w:val="both"/>
              <w:rPr>
                <w:rFonts w:eastAsia="Times New Roman"/>
              </w:rPr>
            </w:pPr>
            <w:r w:rsidRPr="00DC3671">
              <w:rPr>
                <w:rFonts w:eastAsia="Times New Roman"/>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DC3671">
              <w:rPr>
                <w:rFonts w:eastAsia="Times New Roman"/>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1984" w:type="dxa"/>
          </w:tcPr>
          <w:p w:rsidR="00DC3671" w:rsidRPr="00DC3671" w:rsidRDefault="00DC3671" w:rsidP="00DC3671">
            <w:pPr>
              <w:jc w:val="center"/>
              <w:rPr>
                <w:rFonts w:eastAsia="Times New Roman"/>
              </w:rPr>
            </w:pPr>
            <w:r w:rsidRPr="00DC3671">
              <w:rPr>
                <w:rFonts w:eastAsia="Times New Roman"/>
              </w:rPr>
              <w:t>3.8</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Обеспечение научной деятельности</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984" w:type="dxa"/>
          </w:tcPr>
          <w:p w:rsidR="00DC3671" w:rsidRPr="00DC3671" w:rsidRDefault="00DC3671" w:rsidP="00DC3671">
            <w:pPr>
              <w:jc w:val="center"/>
              <w:rPr>
                <w:rFonts w:eastAsia="Times New Roman"/>
              </w:rPr>
            </w:pPr>
            <w:r w:rsidRPr="00DC3671">
              <w:rPr>
                <w:rFonts w:eastAsia="Times New Roman"/>
              </w:rPr>
              <w:t xml:space="preserve">3.9 </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Деловое управление</w:t>
            </w:r>
          </w:p>
        </w:tc>
        <w:tc>
          <w:tcPr>
            <w:tcW w:w="6030" w:type="dxa"/>
          </w:tcPr>
          <w:p w:rsidR="00DC3671" w:rsidRPr="00DC3671" w:rsidRDefault="00DC3671" w:rsidP="00DC3671">
            <w:pPr>
              <w:ind w:firstLine="19"/>
              <w:jc w:val="both"/>
              <w:rPr>
                <w:rFonts w:eastAsia="Times New Roman"/>
              </w:rPr>
            </w:pPr>
            <w:r w:rsidRPr="00DC3671">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DC3671" w:rsidRPr="00DC3671" w:rsidRDefault="00DC3671" w:rsidP="00DC3671">
            <w:pPr>
              <w:jc w:val="center"/>
              <w:rPr>
                <w:rFonts w:eastAsia="Times New Roman"/>
              </w:rPr>
            </w:pPr>
            <w:r w:rsidRPr="00DC3671">
              <w:rPr>
                <w:rFonts w:eastAsia="Times New Roman"/>
              </w:rPr>
              <w:t>4.1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Рынки</w:t>
            </w:r>
          </w:p>
        </w:tc>
        <w:tc>
          <w:tcPr>
            <w:tcW w:w="6030" w:type="dxa"/>
          </w:tcPr>
          <w:p w:rsidR="00DC3671" w:rsidRPr="00DC3671" w:rsidRDefault="00DC3671" w:rsidP="00DC3671">
            <w:pPr>
              <w:ind w:firstLine="19"/>
              <w:jc w:val="both"/>
              <w:rPr>
                <w:rFonts w:eastAsia="Times New Roman"/>
              </w:rPr>
            </w:pPr>
            <w:r w:rsidRPr="00DC3671">
              <w:rPr>
                <w:rFonts w:eastAsia="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DC3671">
                <w:rPr>
                  <w:rFonts w:eastAsia="Times New Roman"/>
                </w:rPr>
                <w:t>200 кв. м</w:t>
              </w:r>
            </w:smartTag>
            <w:r w:rsidRPr="00DC3671">
              <w:rPr>
                <w:rFonts w:eastAsia="Times New Roman"/>
              </w:rPr>
              <w:t>;</w:t>
            </w:r>
          </w:p>
          <w:p w:rsidR="00DC3671" w:rsidRPr="00DC3671" w:rsidRDefault="00DC3671" w:rsidP="00DC3671">
            <w:pPr>
              <w:ind w:firstLine="19"/>
              <w:jc w:val="both"/>
              <w:rPr>
                <w:rFonts w:eastAsia="Times New Roman"/>
              </w:rPr>
            </w:pPr>
            <w:r w:rsidRPr="00DC3671">
              <w:rPr>
                <w:rFonts w:eastAsia="Times New Roman"/>
              </w:rPr>
              <w:lastRenderedPageBreak/>
              <w:t>размещение гаражей и (или) стоянок для автомобилей сотрудников и посетителей рынка</w:t>
            </w:r>
          </w:p>
        </w:tc>
        <w:tc>
          <w:tcPr>
            <w:tcW w:w="1984" w:type="dxa"/>
          </w:tcPr>
          <w:p w:rsidR="00DC3671" w:rsidRPr="00DC3671" w:rsidRDefault="00DC3671" w:rsidP="00DC3671">
            <w:pPr>
              <w:jc w:val="center"/>
              <w:rPr>
                <w:rFonts w:eastAsia="Times New Roman"/>
              </w:rPr>
            </w:pPr>
            <w:r w:rsidRPr="00DC3671">
              <w:rPr>
                <w:rFonts w:eastAsia="Times New Roman"/>
              </w:rPr>
              <w:lastRenderedPageBreak/>
              <w:t>4.3</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lastRenderedPageBreak/>
              <w:t>Магазины</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продажи товаров.</w:t>
            </w:r>
          </w:p>
        </w:tc>
        <w:tc>
          <w:tcPr>
            <w:tcW w:w="1984" w:type="dxa"/>
          </w:tcPr>
          <w:p w:rsidR="00DC3671" w:rsidRPr="00DC3671" w:rsidRDefault="00DC3671" w:rsidP="00DC3671">
            <w:pPr>
              <w:jc w:val="center"/>
              <w:rPr>
                <w:rFonts w:eastAsia="Times New Roman"/>
              </w:rPr>
            </w:pPr>
            <w:r w:rsidRPr="00DC3671">
              <w:rPr>
                <w:rFonts w:eastAsia="Times New Roman"/>
              </w:rPr>
              <w:t>4.4</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Банковская и страховая деятельность</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984" w:type="dxa"/>
          </w:tcPr>
          <w:p w:rsidR="00DC3671" w:rsidRPr="00DC3671" w:rsidRDefault="00DC3671" w:rsidP="00DC3671">
            <w:pPr>
              <w:jc w:val="center"/>
              <w:rPr>
                <w:rFonts w:eastAsia="Times New Roman"/>
              </w:rPr>
            </w:pPr>
            <w:r w:rsidRPr="00DC3671">
              <w:rPr>
                <w:rFonts w:eastAsia="Times New Roman"/>
              </w:rPr>
              <w:t>4.5</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Общественное питание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DC3671" w:rsidRPr="00DC3671" w:rsidRDefault="00DC3671" w:rsidP="00DC3671">
            <w:pPr>
              <w:jc w:val="center"/>
              <w:rPr>
                <w:rFonts w:eastAsia="Times New Roman"/>
              </w:rPr>
            </w:pPr>
            <w:r w:rsidRPr="00DC3671">
              <w:rPr>
                <w:rFonts w:eastAsia="Times New Roman"/>
              </w:rPr>
              <w:t>4.6</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Гостиничное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tcPr>
          <w:p w:rsidR="00DC3671" w:rsidRPr="00DC3671" w:rsidRDefault="00DC3671" w:rsidP="00DC3671">
            <w:pPr>
              <w:jc w:val="center"/>
              <w:rPr>
                <w:rFonts w:eastAsia="Times New Roman"/>
              </w:rPr>
            </w:pPr>
            <w:r w:rsidRPr="00DC3671">
              <w:rPr>
                <w:rFonts w:eastAsia="Times New Roman"/>
              </w:rPr>
              <w:t>4.7</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Развлечения</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984" w:type="dxa"/>
          </w:tcPr>
          <w:p w:rsidR="00DC3671" w:rsidRPr="00DC3671" w:rsidRDefault="00DC3671" w:rsidP="00DC3671">
            <w:pPr>
              <w:jc w:val="center"/>
              <w:rPr>
                <w:rFonts w:eastAsia="Times New Roman"/>
              </w:rPr>
            </w:pPr>
            <w:r w:rsidRPr="00DC3671">
              <w:rPr>
                <w:rFonts w:eastAsia="Times New Roman"/>
              </w:rPr>
              <w:t>4.8</w:t>
            </w:r>
          </w:p>
        </w:tc>
      </w:tr>
      <w:tr w:rsidR="00DC3671" w:rsidRPr="00DC3671" w:rsidTr="00DC3671">
        <w:tc>
          <w:tcPr>
            <w:tcW w:w="2249" w:type="dxa"/>
          </w:tcPr>
          <w:p w:rsidR="00DC3671" w:rsidRPr="00DC3671" w:rsidRDefault="00DC3671" w:rsidP="00DC3671">
            <w:pPr>
              <w:jc w:val="both"/>
              <w:rPr>
                <w:rFonts w:eastAsia="Times New Roman"/>
              </w:rPr>
            </w:pPr>
            <w:proofErr w:type="spellStart"/>
            <w:r w:rsidRPr="00DC3671">
              <w:rPr>
                <w:rFonts w:eastAsia="Times New Roman"/>
              </w:rPr>
              <w:t>Выставочно</w:t>
            </w:r>
            <w:proofErr w:type="spellEnd"/>
            <w:r w:rsidRPr="00DC3671">
              <w:rPr>
                <w:rFonts w:eastAsia="Times New Roman"/>
              </w:rPr>
              <w:t>-ярмарочная деятельность</w:t>
            </w:r>
          </w:p>
        </w:tc>
        <w:tc>
          <w:tcPr>
            <w:tcW w:w="6030" w:type="dxa"/>
          </w:tcPr>
          <w:p w:rsidR="00DC3671" w:rsidRPr="00DC3671" w:rsidRDefault="00DC3671" w:rsidP="00DC3671">
            <w:pPr>
              <w:jc w:val="both"/>
              <w:rPr>
                <w:rFonts w:eastAsia="Times New Roman"/>
              </w:rPr>
            </w:pPr>
            <w:r w:rsidRPr="00DC3671">
              <w:rPr>
                <w:rFonts w:eastAsia="Times New Roman"/>
              </w:rPr>
              <w:t xml:space="preserve">Размещение объектов капитального строительства, сооружений, предназначенных для осуществления </w:t>
            </w:r>
            <w:proofErr w:type="spellStart"/>
            <w:r w:rsidRPr="00DC3671">
              <w:rPr>
                <w:rFonts w:eastAsia="Times New Roman"/>
              </w:rPr>
              <w:t>выставочно</w:t>
            </w:r>
            <w:proofErr w:type="spellEnd"/>
            <w:r w:rsidRPr="00DC3671">
              <w:rPr>
                <w:rFonts w:eastAsia="Times New Roman"/>
              </w:rPr>
              <w:t xml:space="preserve">-ярмарочной и </w:t>
            </w:r>
            <w:proofErr w:type="spellStart"/>
            <w:r w:rsidRPr="00DC3671">
              <w:rPr>
                <w:rFonts w:eastAsia="Times New Roman"/>
              </w:rPr>
              <w:t>конгрессной</w:t>
            </w:r>
            <w:proofErr w:type="spellEnd"/>
            <w:r w:rsidRPr="00DC3671">
              <w:rPr>
                <w:rFonts w:eastAsia="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4" w:type="dxa"/>
          </w:tcPr>
          <w:p w:rsidR="00DC3671" w:rsidRPr="00DC3671" w:rsidRDefault="00DC3671" w:rsidP="00DC3671">
            <w:pPr>
              <w:jc w:val="center"/>
              <w:rPr>
                <w:rFonts w:eastAsia="Times New Roman"/>
              </w:rPr>
            </w:pPr>
            <w:r w:rsidRPr="00DC3671">
              <w:rPr>
                <w:rFonts w:eastAsia="Times New Roman"/>
              </w:rPr>
              <w:t>4.10</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Спорт</w:t>
            </w:r>
          </w:p>
        </w:tc>
        <w:tc>
          <w:tcPr>
            <w:tcW w:w="6030"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DC3671" w:rsidRPr="00DC3671" w:rsidRDefault="00DC3671" w:rsidP="00DC3671">
            <w:pPr>
              <w:jc w:val="both"/>
              <w:rPr>
                <w:rFonts w:eastAsia="Times New Roman"/>
              </w:rPr>
            </w:pPr>
            <w:r w:rsidRPr="00DC3671">
              <w:rPr>
                <w:rFonts w:eastAsia="Times New Roman"/>
              </w:rPr>
              <w:t>размещение спортивных баз и лагерей</w:t>
            </w:r>
          </w:p>
        </w:tc>
        <w:tc>
          <w:tcPr>
            <w:tcW w:w="1984" w:type="dxa"/>
          </w:tcPr>
          <w:p w:rsidR="00DC3671" w:rsidRPr="00DC3671" w:rsidRDefault="00DC3671" w:rsidP="00DC3671">
            <w:pPr>
              <w:jc w:val="center"/>
              <w:rPr>
                <w:rFonts w:eastAsia="Times New Roman"/>
              </w:rPr>
            </w:pPr>
            <w:r w:rsidRPr="00DC3671">
              <w:rPr>
                <w:rFonts w:eastAsia="Times New Roman"/>
              </w:rPr>
              <w:t>5.1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Обеспечение внутреннего правопорядка</w:t>
            </w:r>
          </w:p>
        </w:tc>
        <w:tc>
          <w:tcPr>
            <w:tcW w:w="6030" w:type="dxa"/>
          </w:tcPr>
          <w:p w:rsidR="00DC3671" w:rsidRPr="00DC3671" w:rsidRDefault="00DC3671" w:rsidP="00DC3671">
            <w:pPr>
              <w:jc w:val="both"/>
              <w:rPr>
                <w:rFonts w:eastAsia="Times New Roman"/>
              </w:rPr>
            </w:pPr>
            <w:r w:rsidRPr="00DC3671">
              <w:rPr>
                <w:rFonts w:eastAsia="Times New Roman"/>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w:t>
            </w:r>
            <w:r w:rsidRPr="00DC3671">
              <w:rPr>
                <w:rFonts w:eastAsia="Times New Roman"/>
              </w:rPr>
              <w:lastRenderedPageBreak/>
              <w:t>границу Российской Федерации</w:t>
            </w:r>
          </w:p>
        </w:tc>
        <w:tc>
          <w:tcPr>
            <w:tcW w:w="1984" w:type="dxa"/>
          </w:tcPr>
          <w:p w:rsidR="00DC3671" w:rsidRPr="00DC3671" w:rsidRDefault="00DC3671" w:rsidP="00DC3671">
            <w:pPr>
              <w:jc w:val="center"/>
              <w:rPr>
                <w:rFonts w:eastAsia="Times New Roman"/>
              </w:rPr>
            </w:pPr>
            <w:r w:rsidRPr="00DC3671">
              <w:rPr>
                <w:rFonts w:eastAsia="Times New Roman"/>
              </w:rPr>
              <w:lastRenderedPageBreak/>
              <w:t>8.3</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lastRenderedPageBreak/>
              <w:t xml:space="preserve">Культурное развитие </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и океанариумов</w:t>
            </w:r>
          </w:p>
        </w:tc>
        <w:tc>
          <w:tcPr>
            <w:tcW w:w="1984" w:type="dxa"/>
          </w:tcPr>
          <w:p w:rsidR="00DC3671" w:rsidRPr="00DC3671" w:rsidRDefault="00DC3671" w:rsidP="00DC3671">
            <w:pPr>
              <w:jc w:val="center"/>
              <w:rPr>
                <w:rFonts w:eastAsia="Times New Roman"/>
              </w:rPr>
            </w:pPr>
            <w:r w:rsidRPr="00DC3671">
              <w:rPr>
                <w:rFonts w:eastAsia="Times New Roman"/>
              </w:rPr>
              <w:t>3.6</w:t>
            </w:r>
          </w:p>
        </w:tc>
      </w:tr>
      <w:tr w:rsidR="00DC3671" w:rsidRPr="00DC3671" w:rsidTr="00DC3671">
        <w:tc>
          <w:tcPr>
            <w:tcW w:w="10263" w:type="dxa"/>
            <w:gridSpan w:val="3"/>
          </w:tcPr>
          <w:p w:rsidR="00DC3671" w:rsidRPr="00DC3671" w:rsidRDefault="00DC3671" w:rsidP="00DC3671">
            <w:pPr>
              <w:jc w:val="center"/>
              <w:rPr>
                <w:rFonts w:eastAsia="Times New Roman"/>
              </w:rPr>
            </w:pPr>
            <w:r w:rsidRPr="00DC3671">
              <w:rPr>
                <w:rFonts w:eastAsia="Times New Roman"/>
                <w:b/>
              </w:rPr>
              <w:t>Условно разрешенные виды использования</w:t>
            </w:r>
          </w:p>
        </w:tc>
      </w:tr>
      <w:tr w:rsidR="00DC3671" w:rsidRPr="00DC3671" w:rsidTr="00DC3671">
        <w:tc>
          <w:tcPr>
            <w:tcW w:w="2249" w:type="dxa"/>
          </w:tcPr>
          <w:p w:rsidR="00DC3671" w:rsidRPr="00DC3671" w:rsidRDefault="00DC3671" w:rsidP="00792372">
            <w:pPr>
              <w:jc w:val="both"/>
              <w:rPr>
                <w:rFonts w:eastAsia="Times New Roman"/>
              </w:rPr>
            </w:pPr>
            <w:r w:rsidRPr="00DC3671">
              <w:rPr>
                <w:rFonts w:eastAsia="Times New Roman"/>
              </w:rPr>
              <w:t>Обслуживание автотрансп</w:t>
            </w:r>
            <w:r w:rsidR="00792372">
              <w:rPr>
                <w:rFonts w:eastAsia="Times New Roman"/>
              </w:rPr>
              <w:t>о</w:t>
            </w:r>
            <w:r w:rsidRPr="00DC3671">
              <w:rPr>
                <w:rFonts w:eastAsia="Times New Roman"/>
              </w:rPr>
              <w:t>рта</w:t>
            </w:r>
          </w:p>
        </w:tc>
        <w:tc>
          <w:tcPr>
            <w:tcW w:w="6030" w:type="dxa"/>
          </w:tcPr>
          <w:p w:rsidR="00DC3671" w:rsidRPr="00DC3671" w:rsidRDefault="00DC3671" w:rsidP="00DC3671">
            <w:pPr>
              <w:jc w:val="both"/>
              <w:rPr>
                <w:rFonts w:eastAsia="Times New Roman"/>
              </w:rPr>
            </w:pPr>
            <w:r w:rsidRPr="00DC3671">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4" w:type="dxa"/>
          </w:tcPr>
          <w:p w:rsidR="00DC3671" w:rsidRPr="00DC3671" w:rsidRDefault="00DC3671" w:rsidP="00DC3671">
            <w:pPr>
              <w:jc w:val="center"/>
              <w:rPr>
                <w:rFonts w:eastAsia="Times New Roman"/>
              </w:rPr>
            </w:pPr>
            <w:r w:rsidRPr="00DC3671">
              <w:rPr>
                <w:rFonts w:eastAsia="Times New Roman"/>
              </w:rPr>
              <w:t>4.9</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Амбулаторное ветеринарное обслуживание</w:t>
            </w:r>
          </w:p>
        </w:tc>
        <w:tc>
          <w:tcPr>
            <w:tcW w:w="6030"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DC3671" w:rsidRPr="00DC3671" w:rsidRDefault="00DC3671" w:rsidP="00DC3671">
            <w:pPr>
              <w:jc w:val="center"/>
              <w:rPr>
                <w:rFonts w:eastAsia="Times New Roman"/>
              </w:rPr>
            </w:pPr>
            <w:r w:rsidRPr="00DC3671">
              <w:rPr>
                <w:rFonts w:eastAsia="Times New Roman"/>
              </w:rPr>
              <w:t>3.10.1</w:t>
            </w:r>
          </w:p>
        </w:tc>
      </w:tr>
      <w:tr w:rsidR="00DC3671" w:rsidRPr="00DC3671" w:rsidTr="00DC3671">
        <w:tc>
          <w:tcPr>
            <w:tcW w:w="2249" w:type="dxa"/>
          </w:tcPr>
          <w:p w:rsidR="00DC3671" w:rsidRPr="00DC3671" w:rsidRDefault="00DC3671" w:rsidP="00DC3671">
            <w:pPr>
              <w:jc w:val="both"/>
              <w:rPr>
                <w:rFonts w:eastAsia="Times New Roman"/>
              </w:rPr>
            </w:pPr>
            <w:r w:rsidRPr="00DC3671">
              <w:rPr>
                <w:rFonts w:eastAsia="Times New Roman"/>
              </w:rPr>
              <w:t>Религиозное использование</w:t>
            </w:r>
          </w:p>
        </w:tc>
        <w:tc>
          <w:tcPr>
            <w:tcW w:w="6030" w:type="dxa"/>
          </w:tcPr>
          <w:p w:rsidR="00DC3671" w:rsidRPr="00DC3671" w:rsidRDefault="00DC3671" w:rsidP="00DC3671">
            <w:pPr>
              <w:ind w:firstLine="19"/>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C3671" w:rsidRPr="00DC3671" w:rsidRDefault="00DC3671" w:rsidP="00DC3671">
            <w:pPr>
              <w:ind w:firstLine="19"/>
              <w:jc w:val="both"/>
              <w:rPr>
                <w:rFonts w:eastAsia="Times New Roman"/>
              </w:rPr>
            </w:pPr>
            <w:r w:rsidRPr="00DC3671">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984" w:type="dxa"/>
          </w:tcPr>
          <w:p w:rsidR="00DC3671" w:rsidRPr="00DC3671" w:rsidRDefault="00DC3671" w:rsidP="00DC3671">
            <w:pPr>
              <w:jc w:val="center"/>
              <w:rPr>
                <w:rFonts w:eastAsia="Times New Roman"/>
              </w:rPr>
            </w:pPr>
            <w:r w:rsidRPr="00DC3671">
              <w:rPr>
                <w:rFonts w:eastAsia="Times New Roman"/>
              </w:rPr>
              <w:t>3.7</w:t>
            </w:r>
          </w:p>
        </w:tc>
      </w:tr>
      <w:tr w:rsidR="00DC3671" w:rsidRPr="00DC3671" w:rsidTr="00DC3671">
        <w:tc>
          <w:tcPr>
            <w:tcW w:w="10263" w:type="dxa"/>
            <w:gridSpan w:val="3"/>
          </w:tcPr>
          <w:p w:rsidR="00DC3671" w:rsidRPr="00DC3671" w:rsidRDefault="00DC3671" w:rsidP="00DC3671">
            <w:pPr>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DC3671">
      <w:pPr>
        <w:tabs>
          <w:tab w:val="decimal" w:pos="340"/>
        </w:tabs>
        <w:ind w:firstLine="709"/>
        <w:jc w:val="both"/>
        <w:rPr>
          <w:rFonts w:eastAsia="Times New Roman"/>
          <w:bCs/>
          <w:lang w:val="x-none" w:eastAsia="x-none"/>
        </w:rPr>
      </w:pPr>
      <w:r w:rsidRPr="00DC3671">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409"/>
        <w:gridCol w:w="7229"/>
      </w:tblGrid>
      <w:tr w:rsidR="00DC3671" w:rsidRPr="00DC3671" w:rsidTr="00DC3671">
        <w:trPr>
          <w:tblHeader/>
        </w:trPr>
        <w:tc>
          <w:tcPr>
            <w:tcW w:w="45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2409"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7229"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7229" w:type="dxa"/>
          </w:tcPr>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1) минимальный размер земельного участка для объектов дошкольного образования при вместимости - </w:t>
            </w:r>
            <w:r w:rsidRPr="00DC3671">
              <w:rPr>
                <w:rFonts w:eastAsia="Times New Roman"/>
                <w:b/>
                <w:bCs/>
                <w:color w:val="000000"/>
              </w:rPr>
              <w:t xml:space="preserve">1600 </w:t>
            </w:r>
            <w:proofErr w:type="spellStart"/>
            <w:r w:rsidRPr="00DC3671">
              <w:rPr>
                <w:rFonts w:eastAsia="Times New Roman"/>
                <w:b/>
                <w:bCs/>
                <w:color w:val="000000"/>
              </w:rPr>
              <w:t>кв</w:t>
            </w:r>
            <w:proofErr w:type="gramStart"/>
            <w:r w:rsidRPr="00DC3671">
              <w:rPr>
                <w:rFonts w:eastAsia="Times New Roman"/>
                <w:b/>
                <w:bCs/>
                <w:color w:val="000000"/>
              </w:rPr>
              <w:t>.м</w:t>
            </w:r>
            <w:proofErr w:type="spellEnd"/>
            <w:proofErr w:type="gramEnd"/>
            <w:r w:rsidRPr="00DC3671">
              <w:rPr>
                <w:rFonts w:eastAsia="Times New Roman"/>
                <w:bCs/>
                <w:color w:val="000000"/>
              </w:rPr>
              <w:t>;</w:t>
            </w:r>
          </w:p>
          <w:p w:rsidR="00DC3671" w:rsidRPr="00DC3671" w:rsidRDefault="00DC3671" w:rsidP="00DC3671">
            <w:pPr>
              <w:autoSpaceDE w:val="0"/>
              <w:autoSpaceDN w:val="0"/>
              <w:adjustRightInd w:val="0"/>
              <w:jc w:val="both"/>
              <w:rPr>
                <w:rFonts w:eastAsia="Times New Roman"/>
                <w:bCs/>
                <w:color w:val="000000"/>
              </w:rPr>
            </w:pPr>
            <w:r w:rsidRPr="00DC3671">
              <w:rPr>
                <w:rFonts w:eastAsia="Times New Roman"/>
                <w:bCs/>
                <w:color w:val="000000"/>
              </w:rPr>
              <w:t xml:space="preserve">2) минимальный размер земельного участка для объектов общеобразовательного - </w:t>
            </w:r>
            <w:r w:rsidRPr="00DC3671">
              <w:rPr>
                <w:rFonts w:eastAsia="Times New Roman"/>
                <w:b/>
                <w:bCs/>
                <w:color w:val="000000"/>
              </w:rPr>
              <w:t xml:space="preserve">6000 </w:t>
            </w:r>
            <w:proofErr w:type="spellStart"/>
            <w:r w:rsidRPr="00DC3671">
              <w:rPr>
                <w:rFonts w:eastAsia="Times New Roman"/>
                <w:b/>
                <w:bCs/>
                <w:color w:val="000000"/>
              </w:rPr>
              <w:t>кв</w:t>
            </w:r>
            <w:proofErr w:type="gramStart"/>
            <w:r w:rsidRPr="00DC3671">
              <w:rPr>
                <w:rFonts w:eastAsia="Times New Roman"/>
                <w:b/>
                <w:bCs/>
                <w:color w:val="000000"/>
              </w:rPr>
              <w:t>.м</w:t>
            </w:r>
            <w:proofErr w:type="spellEnd"/>
            <w:proofErr w:type="gramEnd"/>
            <w:r w:rsidRPr="00DC3671">
              <w:rPr>
                <w:rFonts w:eastAsia="Times New Roman"/>
                <w:bCs/>
                <w:color w:val="000000"/>
              </w:rPr>
              <w:t>;</w:t>
            </w:r>
          </w:p>
          <w:p w:rsidR="00DC3671" w:rsidRPr="00DC3671" w:rsidRDefault="00DC3671" w:rsidP="00DC3671">
            <w:pPr>
              <w:widowControl w:val="0"/>
              <w:tabs>
                <w:tab w:val="left" w:pos="231"/>
              </w:tabs>
              <w:jc w:val="both"/>
              <w:rPr>
                <w:rFonts w:eastAsia="Times New Roman"/>
              </w:rPr>
            </w:pPr>
            <w:r w:rsidRPr="00DC3671">
              <w:rPr>
                <w:rFonts w:eastAsia="Times New Roman"/>
                <w:bCs/>
                <w:color w:val="000000"/>
              </w:rPr>
              <w:t>3) максимальный и минимальный размер земельного участка для иных объектов не подлежит установлению</w:t>
            </w: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 xml:space="preserve">Минимальный отступ от границ земельных участков до зданий, </w:t>
            </w:r>
            <w:r w:rsidRPr="00DC3671">
              <w:rPr>
                <w:rFonts w:eastAsia="Times New Roman"/>
              </w:rPr>
              <w:lastRenderedPageBreak/>
              <w:t>строений, сооружений</w:t>
            </w:r>
          </w:p>
        </w:tc>
        <w:tc>
          <w:tcPr>
            <w:tcW w:w="7229" w:type="dxa"/>
          </w:tcPr>
          <w:p w:rsidR="00DC3671" w:rsidRPr="00DC3671" w:rsidRDefault="00DC3671" w:rsidP="00DC3671">
            <w:pPr>
              <w:autoSpaceDE w:val="0"/>
              <w:autoSpaceDN w:val="0"/>
              <w:adjustRightInd w:val="0"/>
              <w:jc w:val="both"/>
              <w:rPr>
                <w:rFonts w:eastAsia="Times New Roman"/>
                <w:bCs/>
              </w:rPr>
            </w:pPr>
            <w:r w:rsidRPr="00DC3671">
              <w:rPr>
                <w:rFonts w:eastAsia="Times New Roman"/>
                <w:bCs/>
              </w:rPr>
              <w:lastRenderedPageBreak/>
              <w:t xml:space="preserve">1) </w:t>
            </w:r>
            <w:smartTag w:uri="urn:schemas-microsoft-com:office:smarttags" w:element="metricconverter">
              <w:smartTagPr>
                <w:attr w:name="ProductID" w:val="5 м"/>
              </w:smartTagPr>
              <w:r w:rsidRPr="00DC3671">
                <w:rPr>
                  <w:rFonts w:eastAsia="Times New Roman"/>
                  <w:b/>
                  <w:bCs/>
                </w:rPr>
                <w:t>5 м</w:t>
              </w:r>
            </w:smartTag>
            <w:r w:rsidRPr="00DC3671">
              <w:rPr>
                <w:rFonts w:eastAsia="Times New Roman"/>
                <w:bCs/>
              </w:rPr>
              <w:t xml:space="preserve"> со стороны улиц;</w:t>
            </w:r>
          </w:p>
          <w:p w:rsidR="00DC3671" w:rsidRPr="00DC3671" w:rsidRDefault="00DC3671" w:rsidP="00DC3671">
            <w:pPr>
              <w:widowControl w:val="0"/>
              <w:autoSpaceDE w:val="0"/>
              <w:autoSpaceDN w:val="0"/>
              <w:adjustRightInd w:val="0"/>
              <w:jc w:val="both"/>
              <w:rPr>
                <w:rFonts w:eastAsia="Times New Roman"/>
                <w:bCs/>
              </w:rPr>
            </w:pPr>
            <w:r w:rsidRPr="00DC3671">
              <w:rPr>
                <w:rFonts w:eastAsia="Times New Roman"/>
                <w:bCs/>
              </w:rPr>
              <w:t xml:space="preserve">2) </w:t>
            </w:r>
            <w:smartTag w:uri="urn:schemas-microsoft-com:office:smarttags" w:element="metricconverter">
              <w:smartTagPr>
                <w:attr w:name="ProductID" w:val="3 м"/>
              </w:smartTagPr>
              <w:r w:rsidRPr="00DC3671">
                <w:rPr>
                  <w:rFonts w:eastAsia="Times New Roman"/>
                  <w:b/>
                  <w:bCs/>
                </w:rPr>
                <w:t>3 м</w:t>
              </w:r>
            </w:smartTag>
            <w:r w:rsidRPr="00DC3671">
              <w:rPr>
                <w:rFonts w:eastAsia="Times New Roman"/>
                <w:bCs/>
              </w:rPr>
              <w:t xml:space="preserve"> со стороны проезда</w:t>
            </w:r>
          </w:p>
          <w:p w:rsidR="00DC3671" w:rsidRPr="00DC3671" w:rsidRDefault="00DC3671" w:rsidP="00DC3671">
            <w:pPr>
              <w:widowControl w:val="0"/>
              <w:tabs>
                <w:tab w:val="left" w:pos="212"/>
              </w:tabs>
              <w:ind w:left="23"/>
              <w:jc w:val="both"/>
              <w:rPr>
                <w:rFonts w:eastAsia="Times New Roman"/>
              </w:rPr>
            </w:pP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lastRenderedPageBreak/>
              <w:t>3</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7229" w:type="dxa"/>
          </w:tcPr>
          <w:p w:rsidR="00DC3671" w:rsidRPr="00DC3671" w:rsidRDefault="00DC3671" w:rsidP="00DC3671">
            <w:pPr>
              <w:widowControl w:val="0"/>
              <w:tabs>
                <w:tab w:val="left" w:pos="207"/>
              </w:tabs>
              <w:ind w:left="23"/>
              <w:jc w:val="both"/>
              <w:rPr>
                <w:rFonts w:eastAsia="Times New Roman"/>
                <w:b/>
              </w:rPr>
            </w:pPr>
            <w:r w:rsidRPr="00DC3671">
              <w:rPr>
                <w:rFonts w:eastAsia="Times New Roman"/>
                <w:b/>
              </w:rPr>
              <w:t>3 этажа</w:t>
            </w: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7229" w:type="dxa"/>
          </w:tcPr>
          <w:p w:rsidR="00DC3671" w:rsidRPr="00DC3671" w:rsidRDefault="00DC3671" w:rsidP="00DC3671">
            <w:pPr>
              <w:widowControl w:val="0"/>
              <w:tabs>
                <w:tab w:val="left" w:pos="207"/>
              </w:tabs>
              <w:ind w:left="23"/>
              <w:jc w:val="both"/>
              <w:rPr>
                <w:rFonts w:eastAsia="Times New Roman"/>
                <w:b/>
              </w:rPr>
            </w:pPr>
            <w:r w:rsidRPr="00DC3671">
              <w:rPr>
                <w:rFonts w:eastAsia="Times New Roman"/>
                <w:b/>
              </w:rPr>
              <w:t>80%</w:t>
            </w:r>
          </w:p>
        </w:tc>
      </w:tr>
      <w:tr w:rsidR="00DC3671" w:rsidRPr="00DC3671" w:rsidTr="00DC3671">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5</w:t>
            </w:r>
          </w:p>
        </w:tc>
        <w:tc>
          <w:tcPr>
            <w:tcW w:w="240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Иные показатели</w:t>
            </w:r>
          </w:p>
        </w:tc>
        <w:tc>
          <w:tcPr>
            <w:tcW w:w="722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color w:val="000000"/>
              </w:rPr>
              <w:t xml:space="preserve">Минимальное значение торговой площади для объектов торговли – 10 </w:t>
            </w:r>
            <w:proofErr w:type="spellStart"/>
            <w:r w:rsidRPr="00DC3671">
              <w:rPr>
                <w:rFonts w:eastAsia="Times New Roman"/>
                <w:color w:val="000000"/>
              </w:rPr>
              <w:t>кв.м</w:t>
            </w:r>
            <w:proofErr w:type="spellEnd"/>
            <w:r w:rsidRPr="00DC3671">
              <w:rPr>
                <w:rFonts w:eastAsia="Times New Roman"/>
                <w:color w:val="000000"/>
              </w:rPr>
              <w:t>.</w:t>
            </w:r>
          </w:p>
        </w:tc>
      </w:tr>
    </w:tbl>
    <w:p w:rsidR="00DC3671" w:rsidRPr="00DC3671" w:rsidRDefault="00DC3671" w:rsidP="00DC3671">
      <w:pPr>
        <w:keepNext/>
        <w:outlineLvl w:val="1"/>
        <w:rPr>
          <w:rFonts w:eastAsia="Times New Roman"/>
          <w:b/>
          <w:bCs/>
          <w:iCs/>
          <w:lang w:val="x-none" w:eastAsia="x-none"/>
        </w:rPr>
      </w:pPr>
      <w:r w:rsidRPr="00DC3671">
        <w:rPr>
          <w:rFonts w:eastAsia="Times New Roman"/>
          <w:b/>
          <w:bCs/>
          <w:iCs/>
          <w:lang w:val="x-none" w:eastAsia="x-none"/>
        </w:rPr>
        <w:t>Статья </w:t>
      </w:r>
      <w:r w:rsidRPr="00DC3671">
        <w:rPr>
          <w:rFonts w:eastAsia="Times New Roman"/>
          <w:b/>
          <w:bCs/>
          <w:iCs/>
          <w:lang w:eastAsia="x-none"/>
        </w:rPr>
        <w:t>37</w:t>
      </w:r>
      <w:r w:rsidRPr="00DC3671">
        <w:rPr>
          <w:rFonts w:eastAsia="Times New Roman"/>
          <w:b/>
          <w:bCs/>
          <w:iCs/>
          <w:lang w:val="x-none" w:eastAsia="x-none"/>
        </w:rPr>
        <w:t>. Градостроительные регламенты. Рекреационн</w:t>
      </w:r>
      <w:r w:rsidRPr="00DC3671">
        <w:rPr>
          <w:rFonts w:eastAsia="Times New Roman"/>
          <w:b/>
          <w:bCs/>
          <w:iCs/>
          <w:lang w:eastAsia="x-none"/>
        </w:rPr>
        <w:t>ая</w:t>
      </w:r>
      <w:r w:rsidRPr="00DC3671">
        <w:rPr>
          <w:rFonts w:eastAsia="Times New Roman"/>
          <w:b/>
          <w:bCs/>
          <w:iCs/>
          <w:lang w:val="x-none" w:eastAsia="x-none"/>
        </w:rPr>
        <w:t xml:space="preserve"> зон</w:t>
      </w:r>
      <w:bookmarkEnd w:id="21"/>
      <w:r w:rsidRPr="00DC3671">
        <w:rPr>
          <w:rFonts w:eastAsia="Times New Roman"/>
          <w:b/>
          <w:bCs/>
          <w:iCs/>
          <w:lang w:eastAsia="x-none"/>
        </w:rPr>
        <w:t>а</w:t>
      </w:r>
      <w:r w:rsidRPr="00DC3671">
        <w:rPr>
          <w:rFonts w:eastAsia="Times New Roman"/>
          <w:b/>
          <w:bCs/>
          <w:iCs/>
          <w:lang w:val="x-none" w:eastAsia="x-none"/>
        </w:rPr>
        <w:t>.</w:t>
      </w:r>
      <w:bookmarkEnd w:id="22"/>
    </w:p>
    <w:p w:rsidR="00DC3671" w:rsidRPr="00DC3671" w:rsidRDefault="00DC3671" w:rsidP="00DC3671">
      <w:pPr>
        <w:ind w:firstLine="709"/>
        <w:jc w:val="both"/>
        <w:rPr>
          <w:rFonts w:eastAsia="Times New Roman"/>
        </w:rPr>
      </w:pPr>
      <w:r w:rsidRPr="00DC3671">
        <w:rPr>
          <w:rFonts w:eastAsia="Times New Roman"/>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DC3671" w:rsidRPr="00DC3671" w:rsidRDefault="00DC3671" w:rsidP="00DC3671">
      <w:pPr>
        <w:tabs>
          <w:tab w:val="left" w:pos="851"/>
        </w:tabs>
        <w:ind w:firstLine="709"/>
        <w:jc w:val="both"/>
        <w:rPr>
          <w:rFonts w:eastAsia="Times New Roman"/>
        </w:rPr>
      </w:pPr>
      <w:r w:rsidRPr="00DC3671">
        <w:rPr>
          <w:rFonts w:eastAsia="Times New Roman"/>
          <w:spacing w:val="2"/>
          <w:shd w:val="clear" w:color="auto" w:fill="FFFFFF"/>
        </w:rPr>
        <w:t xml:space="preserve">Градостроительные регламенты не устанавливаются для земель, покрытых поверхностными водами, </w:t>
      </w:r>
      <w:r w:rsidRPr="00DC3671">
        <w:rPr>
          <w:rFonts w:eastAsia="Times New Roman"/>
        </w:rPr>
        <w:t>в соответствии с Градостроительным кодексом РФ ст. 36 п. 6.</w:t>
      </w:r>
    </w:p>
    <w:p w:rsidR="00DC3671" w:rsidRPr="00DC3671" w:rsidRDefault="00DC3671" w:rsidP="00DC3671">
      <w:pPr>
        <w:widowControl w:val="0"/>
        <w:autoSpaceDE w:val="0"/>
        <w:autoSpaceDN w:val="0"/>
        <w:adjustRightInd w:val="0"/>
        <w:ind w:firstLine="709"/>
        <w:outlineLvl w:val="4"/>
        <w:rPr>
          <w:rFonts w:eastAsia="Times New Roman"/>
          <w:b/>
          <w:bCs/>
          <w:iCs/>
          <w:lang w:val="x-none" w:eastAsia="x-none"/>
        </w:rPr>
      </w:pPr>
      <w:r w:rsidRPr="00DC3671">
        <w:rPr>
          <w:rFonts w:eastAsia="Times New Roman"/>
          <w:b/>
          <w:bCs/>
          <w:iCs/>
          <w:lang w:val="x-none" w:eastAsia="x-none"/>
        </w:rPr>
        <w:t>Р</w:t>
      </w:r>
      <w:r w:rsidRPr="00DC3671">
        <w:rPr>
          <w:rFonts w:eastAsia="Times New Roman"/>
          <w:b/>
          <w:bCs/>
          <w:iCs/>
          <w:lang w:eastAsia="x-none"/>
        </w:rPr>
        <w:t>1</w:t>
      </w:r>
      <w:r w:rsidRPr="00DC3671">
        <w:rPr>
          <w:rFonts w:eastAsia="Times New Roman"/>
          <w:b/>
          <w:bCs/>
          <w:iCs/>
          <w:lang w:val="x-none" w:eastAsia="x-none"/>
        </w:rPr>
        <w:t xml:space="preserve"> </w:t>
      </w:r>
      <w:r w:rsidRPr="00DC3671">
        <w:rPr>
          <w:rFonts w:eastAsia="Times New Roman"/>
          <w:b/>
          <w:bCs/>
          <w:iCs/>
          <w:lang w:eastAsia="x-none"/>
        </w:rPr>
        <w:t>- зона рекреационного назначения (проектная)</w:t>
      </w:r>
      <w:r w:rsidRPr="00DC3671">
        <w:rPr>
          <w:rFonts w:eastAsia="Times New Roman"/>
          <w:b/>
          <w:bCs/>
          <w:iCs/>
          <w:lang w:val="x-none" w:eastAsia="x-none"/>
        </w:rPr>
        <w:t>.</w:t>
      </w:r>
    </w:p>
    <w:p w:rsidR="00DC3671" w:rsidRPr="00DC3671" w:rsidRDefault="00DC3671" w:rsidP="00DC3671">
      <w:pPr>
        <w:ind w:firstLine="709"/>
        <w:jc w:val="both"/>
        <w:rPr>
          <w:rFonts w:eastAsia="Times New Roman"/>
          <w:b/>
          <w:bCs/>
        </w:rPr>
      </w:pPr>
      <w:r w:rsidRPr="00DC3671">
        <w:rPr>
          <w:rFonts w:eastAsia="Times New Roman"/>
          <w:b/>
          <w:bCs/>
        </w:rPr>
        <w:t>Виды разрешенного использования</w:t>
      </w:r>
    </w:p>
    <w:tbl>
      <w:tblPr>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924"/>
        <w:gridCol w:w="1955"/>
      </w:tblGrid>
      <w:tr w:rsidR="00DC3671" w:rsidRPr="00DC3671" w:rsidTr="00DC3671">
        <w:trPr>
          <w:jc w:val="center"/>
        </w:trPr>
        <w:tc>
          <w:tcPr>
            <w:tcW w:w="2249" w:type="dxa"/>
            <w:vAlign w:val="center"/>
          </w:tcPr>
          <w:p w:rsidR="00DC3671" w:rsidRPr="00DC3671" w:rsidRDefault="00DC3671" w:rsidP="00DC3671">
            <w:pPr>
              <w:jc w:val="center"/>
              <w:rPr>
                <w:rFonts w:eastAsia="Times New Roman"/>
                <w:b/>
              </w:rPr>
            </w:pPr>
            <w:bookmarkStart w:id="23" w:name="_Toc292374677"/>
            <w:r w:rsidRPr="00DC3671">
              <w:rPr>
                <w:rFonts w:eastAsia="Times New Roman"/>
                <w:b/>
              </w:rPr>
              <w:t>Наименование вида разрешенного использования земельного участка</w:t>
            </w:r>
          </w:p>
        </w:tc>
        <w:tc>
          <w:tcPr>
            <w:tcW w:w="5924"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1955"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10128"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Спорт</w:t>
            </w:r>
          </w:p>
        </w:tc>
        <w:tc>
          <w:tcPr>
            <w:tcW w:w="5924" w:type="dxa"/>
          </w:tcPr>
          <w:p w:rsidR="00DC3671" w:rsidRPr="00DC3671" w:rsidRDefault="00DC3671" w:rsidP="00DC3671">
            <w:pPr>
              <w:ind w:firstLine="42"/>
              <w:jc w:val="both"/>
              <w:rPr>
                <w:rFonts w:eastAsia="Times New Roman"/>
              </w:rPr>
            </w:pPr>
            <w:proofErr w:type="gramStart"/>
            <w:r w:rsidRPr="00DC3671">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DC3671" w:rsidRPr="00DC3671" w:rsidRDefault="00DC3671" w:rsidP="00DC3671">
            <w:pPr>
              <w:ind w:firstLine="42"/>
              <w:jc w:val="both"/>
              <w:rPr>
                <w:rFonts w:eastAsia="Times New Roman"/>
              </w:rPr>
            </w:pPr>
            <w:r w:rsidRPr="00DC3671">
              <w:rPr>
                <w:rFonts w:eastAsia="Times New Roman"/>
              </w:rPr>
              <w:t>размещение спортивных баз и лагерей</w:t>
            </w:r>
          </w:p>
        </w:tc>
        <w:tc>
          <w:tcPr>
            <w:tcW w:w="1955" w:type="dxa"/>
          </w:tcPr>
          <w:p w:rsidR="00DC3671" w:rsidRPr="00DC3671" w:rsidRDefault="00DC3671" w:rsidP="00DC3671">
            <w:pPr>
              <w:jc w:val="center"/>
              <w:rPr>
                <w:rFonts w:eastAsia="Times New Roman"/>
              </w:rPr>
            </w:pPr>
            <w:r w:rsidRPr="00DC3671">
              <w:rPr>
                <w:rFonts w:eastAsia="Times New Roman"/>
              </w:rPr>
              <w:t>5.1</w:t>
            </w:r>
          </w:p>
        </w:tc>
      </w:tr>
      <w:tr w:rsidR="00DC3671" w:rsidRPr="00DC3671" w:rsidTr="00DC3671">
        <w:trPr>
          <w:jc w:val="center"/>
        </w:trPr>
        <w:tc>
          <w:tcPr>
            <w:tcW w:w="2249" w:type="dxa"/>
          </w:tcPr>
          <w:p w:rsidR="00DC3671" w:rsidRPr="00DC3671" w:rsidRDefault="00DC3671" w:rsidP="00DC3671">
            <w:pPr>
              <w:ind w:firstLine="23"/>
              <w:jc w:val="both"/>
              <w:rPr>
                <w:rFonts w:eastAsia="Times New Roman"/>
              </w:rPr>
            </w:pPr>
            <w:r w:rsidRPr="00DC3671">
              <w:rPr>
                <w:rFonts w:eastAsia="Times New Roman"/>
              </w:rPr>
              <w:t>Природно-познавательный туризм</w:t>
            </w:r>
          </w:p>
        </w:tc>
        <w:tc>
          <w:tcPr>
            <w:tcW w:w="5924" w:type="dxa"/>
          </w:tcPr>
          <w:p w:rsidR="00DC3671" w:rsidRPr="00DC3671" w:rsidRDefault="00DC3671" w:rsidP="00DC3671">
            <w:pPr>
              <w:ind w:firstLine="42"/>
              <w:jc w:val="both"/>
              <w:rPr>
                <w:rFonts w:eastAsia="Times New Roman"/>
              </w:rPr>
            </w:pPr>
            <w:r w:rsidRPr="00DC3671">
              <w:rPr>
                <w:rFonts w:eastAsia="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C3671" w:rsidRPr="00DC3671" w:rsidRDefault="00DC3671" w:rsidP="00DC3671">
            <w:pPr>
              <w:ind w:firstLine="42"/>
              <w:jc w:val="both"/>
              <w:rPr>
                <w:rFonts w:eastAsia="Times New Roman"/>
              </w:rPr>
            </w:pPr>
            <w:r w:rsidRPr="00DC3671">
              <w:rPr>
                <w:rFonts w:eastAsia="Times New Roman"/>
              </w:rPr>
              <w:t xml:space="preserve">осуществление необходимых природоохранных и </w:t>
            </w:r>
            <w:proofErr w:type="spellStart"/>
            <w:r w:rsidRPr="00DC3671">
              <w:rPr>
                <w:rFonts w:eastAsia="Times New Roman"/>
              </w:rPr>
              <w:t>природовосстановительных</w:t>
            </w:r>
            <w:proofErr w:type="spellEnd"/>
            <w:r w:rsidRPr="00DC3671">
              <w:rPr>
                <w:rFonts w:eastAsia="Times New Roman"/>
              </w:rPr>
              <w:t xml:space="preserve"> мероприятий</w:t>
            </w:r>
          </w:p>
        </w:tc>
        <w:tc>
          <w:tcPr>
            <w:tcW w:w="1955" w:type="dxa"/>
          </w:tcPr>
          <w:p w:rsidR="00DC3671" w:rsidRPr="00DC3671" w:rsidRDefault="00DC3671" w:rsidP="00DC3671">
            <w:pPr>
              <w:ind w:firstLine="720"/>
              <w:jc w:val="both"/>
              <w:rPr>
                <w:rFonts w:eastAsia="Times New Roman"/>
              </w:rPr>
            </w:pPr>
            <w:r w:rsidRPr="00DC3671">
              <w:rPr>
                <w:rFonts w:eastAsia="Times New Roman"/>
              </w:rPr>
              <w:t>5.2</w:t>
            </w:r>
          </w:p>
        </w:tc>
      </w:tr>
      <w:tr w:rsidR="00DC3671" w:rsidRPr="00DC3671" w:rsidTr="00DC3671">
        <w:trPr>
          <w:jc w:val="center"/>
        </w:trPr>
        <w:tc>
          <w:tcPr>
            <w:tcW w:w="2249" w:type="dxa"/>
          </w:tcPr>
          <w:p w:rsidR="00DC3671" w:rsidRPr="00DC3671" w:rsidRDefault="00DC3671" w:rsidP="00DC3671">
            <w:pPr>
              <w:ind w:firstLine="23"/>
              <w:jc w:val="both"/>
              <w:rPr>
                <w:rFonts w:eastAsia="Times New Roman"/>
              </w:rPr>
            </w:pPr>
            <w:r w:rsidRPr="00DC3671">
              <w:rPr>
                <w:rFonts w:eastAsia="Times New Roman"/>
              </w:rPr>
              <w:t>Охота и рыбалка</w:t>
            </w:r>
          </w:p>
        </w:tc>
        <w:tc>
          <w:tcPr>
            <w:tcW w:w="5924" w:type="dxa"/>
          </w:tcPr>
          <w:p w:rsidR="00DC3671" w:rsidRPr="00DC3671" w:rsidRDefault="00DC3671" w:rsidP="00DC3671">
            <w:pPr>
              <w:ind w:firstLine="23"/>
              <w:jc w:val="both"/>
              <w:rPr>
                <w:rFonts w:eastAsia="Times New Roman"/>
              </w:rPr>
            </w:pPr>
            <w:r w:rsidRPr="00DC3671">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55" w:type="dxa"/>
          </w:tcPr>
          <w:p w:rsidR="00DC3671" w:rsidRPr="00DC3671" w:rsidRDefault="00DC3671" w:rsidP="00DC3671">
            <w:pPr>
              <w:ind w:firstLine="23"/>
              <w:jc w:val="center"/>
              <w:rPr>
                <w:rFonts w:eastAsia="Times New Roman"/>
              </w:rPr>
            </w:pPr>
            <w:r w:rsidRPr="00DC3671">
              <w:rPr>
                <w:rFonts w:eastAsia="Times New Roman"/>
              </w:rPr>
              <w:t>5.3</w:t>
            </w:r>
          </w:p>
        </w:tc>
      </w:tr>
      <w:tr w:rsidR="00DC3671" w:rsidRPr="00DC3671" w:rsidTr="00DC3671">
        <w:trPr>
          <w:jc w:val="center"/>
        </w:trPr>
        <w:tc>
          <w:tcPr>
            <w:tcW w:w="2249" w:type="dxa"/>
          </w:tcPr>
          <w:p w:rsidR="00DC3671" w:rsidRPr="00DC3671" w:rsidRDefault="00DC3671" w:rsidP="00DC3671">
            <w:pPr>
              <w:ind w:firstLine="23"/>
              <w:jc w:val="both"/>
              <w:rPr>
                <w:rFonts w:eastAsia="Times New Roman"/>
              </w:rPr>
            </w:pPr>
            <w:r w:rsidRPr="00DC3671">
              <w:rPr>
                <w:rFonts w:eastAsia="Times New Roman"/>
              </w:rPr>
              <w:lastRenderedPageBreak/>
              <w:t>Причалы для маломерных судов</w:t>
            </w:r>
          </w:p>
        </w:tc>
        <w:tc>
          <w:tcPr>
            <w:tcW w:w="5924" w:type="dxa"/>
          </w:tcPr>
          <w:p w:rsidR="00DC3671" w:rsidRPr="00DC3671" w:rsidRDefault="00DC3671" w:rsidP="00DC3671">
            <w:pPr>
              <w:ind w:firstLine="23"/>
              <w:jc w:val="both"/>
              <w:rPr>
                <w:rFonts w:eastAsia="Times New Roman"/>
              </w:rPr>
            </w:pPr>
            <w:r w:rsidRPr="00DC3671">
              <w:rPr>
                <w:rFonts w:eastAsia="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955" w:type="dxa"/>
          </w:tcPr>
          <w:p w:rsidR="00DC3671" w:rsidRPr="00DC3671" w:rsidRDefault="00DC3671" w:rsidP="00DC3671">
            <w:pPr>
              <w:ind w:firstLine="23"/>
              <w:jc w:val="center"/>
              <w:rPr>
                <w:rFonts w:eastAsia="Times New Roman"/>
              </w:rPr>
            </w:pPr>
            <w:r w:rsidRPr="00DC3671">
              <w:rPr>
                <w:rFonts w:eastAsia="Times New Roman"/>
              </w:rPr>
              <w:t>5.4</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Обеспечение внутреннего правопорядка</w:t>
            </w:r>
          </w:p>
        </w:tc>
        <w:tc>
          <w:tcPr>
            <w:tcW w:w="5924" w:type="dxa"/>
          </w:tcPr>
          <w:p w:rsidR="00DC3671" w:rsidRPr="00DC3671" w:rsidRDefault="00DC3671" w:rsidP="00DC3671">
            <w:pPr>
              <w:jc w:val="both"/>
              <w:rPr>
                <w:rFonts w:eastAsia="Times New Roman"/>
              </w:rPr>
            </w:pPr>
            <w:r w:rsidRPr="00DC3671">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55" w:type="dxa"/>
          </w:tcPr>
          <w:p w:rsidR="00DC3671" w:rsidRPr="00DC3671" w:rsidRDefault="00DC3671" w:rsidP="00DC3671">
            <w:pPr>
              <w:jc w:val="center"/>
              <w:rPr>
                <w:rFonts w:eastAsia="Times New Roman"/>
              </w:rPr>
            </w:pPr>
            <w:r w:rsidRPr="00DC3671">
              <w:rPr>
                <w:rFonts w:eastAsia="Times New Roman"/>
              </w:rPr>
              <w:t>8.3*</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Земельные участки (территории) общего пользования</w:t>
            </w:r>
          </w:p>
        </w:tc>
        <w:tc>
          <w:tcPr>
            <w:tcW w:w="5924" w:type="dxa"/>
          </w:tcPr>
          <w:p w:rsidR="00DC3671" w:rsidRPr="00DC3671" w:rsidRDefault="00DC3671" w:rsidP="00DC3671">
            <w:pPr>
              <w:jc w:val="both"/>
              <w:rPr>
                <w:rFonts w:eastAsia="Times New Roman"/>
              </w:rPr>
            </w:pPr>
            <w:r w:rsidRPr="00DC3671">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55" w:type="dxa"/>
          </w:tcPr>
          <w:p w:rsidR="00DC3671" w:rsidRPr="00DC3671" w:rsidRDefault="00DC3671" w:rsidP="00DC3671">
            <w:pPr>
              <w:jc w:val="center"/>
              <w:rPr>
                <w:rFonts w:eastAsia="Times New Roman"/>
              </w:rPr>
            </w:pPr>
            <w:r w:rsidRPr="00DC3671">
              <w:rPr>
                <w:rFonts w:eastAsia="Times New Roman"/>
              </w:rPr>
              <w:t>12.0</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Охрана природных территорий</w:t>
            </w:r>
          </w:p>
        </w:tc>
        <w:tc>
          <w:tcPr>
            <w:tcW w:w="5924" w:type="dxa"/>
          </w:tcPr>
          <w:p w:rsidR="00DC3671" w:rsidRPr="00DC3671" w:rsidRDefault="00DC3671" w:rsidP="00DC3671">
            <w:pPr>
              <w:jc w:val="both"/>
              <w:rPr>
                <w:rFonts w:eastAsia="Times New Roman"/>
              </w:rPr>
            </w:pPr>
            <w:proofErr w:type="gramStart"/>
            <w:r w:rsidRPr="00DC3671">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955" w:type="dxa"/>
          </w:tcPr>
          <w:p w:rsidR="00DC3671" w:rsidRPr="00DC3671" w:rsidRDefault="00DC3671" w:rsidP="00DC3671">
            <w:pPr>
              <w:jc w:val="center"/>
              <w:rPr>
                <w:rFonts w:eastAsia="Times New Roman"/>
              </w:rPr>
            </w:pPr>
            <w:r w:rsidRPr="00DC3671">
              <w:rPr>
                <w:rFonts w:eastAsia="Times New Roman"/>
              </w:rPr>
              <w:t>9.1</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Историко-культурная деятельность</w:t>
            </w:r>
          </w:p>
        </w:tc>
        <w:tc>
          <w:tcPr>
            <w:tcW w:w="5924" w:type="dxa"/>
          </w:tcPr>
          <w:p w:rsidR="00DC3671" w:rsidRPr="00DC3671" w:rsidRDefault="00DC3671" w:rsidP="00DC3671">
            <w:pPr>
              <w:jc w:val="both"/>
              <w:rPr>
                <w:rFonts w:eastAsia="Times New Roman"/>
              </w:rPr>
            </w:pPr>
            <w:r w:rsidRPr="00DC3671">
              <w:rPr>
                <w:rFonts w:eastAsia="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55" w:type="dxa"/>
          </w:tcPr>
          <w:p w:rsidR="00DC3671" w:rsidRPr="00DC3671" w:rsidRDefault="00DC3671" w:rsidP="00DC3671">
            <w:pPr>
              <w:jc w:val="center"/>
              <w:rPr>
                <w:rFonts w:eastAsia="Times New Roman"/>
              </w:rPr>
            </w:pPr>
            <w:r w:rsidRPr="00DC3671">
              <w:rPr>
                <w:rFonts w:eastAsia="Times New Roman"/>
              </w:rPr>
              <w:t>9.3</w:t>
            </w:r>
          </w:p>
        </w:tc>
      </w:tr>
      <w:tr w:rsidR="00DC3671" w:rsidRPr="00DC3671" w:rsidTr="00DC3671">
        <w:trPr>
          <w:jc w:val="center"/>
        </w:trPr>
        <w:tc>
          <w:tcPr>
            <w:tcW w:w="10128" w:type="dxa"/>
            <w:gridSpan w:val="3"/>
          </w:tcPr>
          <w:p w:rsidR="00DC3671" w:rsidRPr="00DC3671" w:rsidRDefault="00DC3671" w:rsidP="00DC3671">
            <w:pPr>
              <w:jc w:val="center"/>
              <w:rPr>
                <w:rFonts w:eastAsia="Times New Roman"/>
              </w:rPr>
            </w:pPr>
            <w:r w:rsidRPr="00DC3671">
              <w:rPr>
                <w:rFonts w:eastAsia="Times New Roman"/>
                <w:b/>
              </w:rPr>
              <w:t>Условно разрешенные виды использования</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Передвижное жилье</w:t>
            </w:r>
          </w:p>
        </w:tc>
        <w:tc>
          <w:tcPr>
            <w:tcW w:w="5924" w:type="dxa"/>
          </w:tcPr>
          <w:p w:rsidR="00DC3671" w:rsidRPr="00DC3671" w:rsidRDefault="00DC3671" w:rsidP="00DC3671">
            <w:pPr>
              <w:jc w:val="both"/>
              <w:rPr>
                <w:rFonts w:eastAsia="Times New Roman"/>
              </w:rPr>
            </w:pPr>
            <w:r w:rsidRPr="00DC3671">
              <w:rPr>
                <w:rFonts w:eastAsia="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55" w:type="dxa"/>
          </w:tcPr>
          <w:p w:rsidR="00DC3671" w:rsidRPr="00DC3671" w:rsidRDefault="00DC3671" w:rsidP="00DC3671">
            <w:pPr>
              <w:jc w:val="center"/>
              <w:rPr>
                <w:rFonts w:eastAsia="Times New Roman"/>
              </w:rPr>
            </w:pPr>
            <w:r w:rsidRPr="00DC3671">
              <w:rPr>
                <w:rFonts w:eastAsia="Times New Roman"/>
              </w:rPr>
              <w:t>2.4</w:t>
            </w:r>
          </w:p>
        </w:tc>
      </w:tr>
      <w:tr w:rsidR="00DC3671" w:rsidRPr="00DC3671" w:rsidTr="00DC3671">
        <w:trPr>
          <w:jc w:val="center"/>
        </w:trPr>
        <w:tc>
          <w:tcPr>
            <w:tcW w:w="224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Коммунальное обслуживание</w:t>
            </w:r>
          </w:p>
        </w:tc>
        <w:tc>
          <w:tcPr>
            <w:tcW w:w="5924" w:type="dxa"/>
          </w:tcPr>
          <w:p w:rsidR="00DC3671" w:rsidRPr="00DC3671" w:rsidRDefault="00DC3671" w:rsidP="00DC3671">
            <w:pPr>
              <w:widowControl w:val="0"/>
              <w:autoSpaceDE w:val="0"/>
              <w:autoSpaceDN w:val="0"/>
              <w:adjustRightInd w:val="0"/>
              <w:ind w:left="23"/>
              <w:jc w:val="both"/>
              <w:rPr>
                <w:rFonts w:eastAsia="Times New Roman"/>
              </w:rPr>
            </w:pPr>
            <w:proofErr w:type="gramStart"/>
            <w:r w:rsidRPr="00DC3671">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DC3671">
              <w:rPr>
                <w:rFonts w:eastAsia="Times New Roman"/>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DC3671">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955" w:type="dxa"/>
          </w:tcPr>
          <w:p w:rsidR="00DC3671" w:rsidRPr="00DC3671" w:rsidRDefault="00DC3671" w:rsidP="00DC3671">
            <w:pPr>
              <w:widowControl w:val="0"/>
              <w:autoSpaceDE w:val="0"/>
              <w:autoSpaceDN w:val="0"/>
              <w:adjustRightInd w:val="0"/>
              <w:ind w:left="23"/>
              <w:jc w:val="center"/>
              <w:rPr>
                <w:rFonts w:eastAsia="Times New Roman"/>
              </w:rPr>
            </w:pPr>
            <w:r w:rsidRPr="00DC3671">
              <w:rPr>
                <w:rFonts w:eastAsia="Times New Roman"/>
              </w:rPr>
              <w:lastRenderedPageBreak/>
              <w:t>3.1</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lastRenderedPageBreak/>
              <w:t>Развлечения</w:t>
            </w:r>
          </w:p>
        </w:tc>
        <w:tc>
          <w:tcPr>
            <w:tcW w:w="5924"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DC3671">
              <w:rPr>
                <w:rFonts w:eastAsia="Times New Roman"/>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55" w:type="dxa"/>
          </w:tcPr>
          <w:p w:rsidR="00DC3671" w:rsidRPr="00DC3671" w:rsidRDefault="00DC3671" w:rsidP="00DC3671">
            <w:pPr>
              <w:jc w:val="center"/>
              <w:rPr>
                <w:rFonts w:eastAsia="Times New Roman"/>
              </w:rPr>
            </w:pPr>
            <w:r w:rsidRPr="00DC3671">
              <w:rPr>
                <w:rFonts w:eastAsia="Times New Roman"/>
              </w:rPr>
              <w:t>4.8</w:t>
            </w:r>
          </w:p>
        </w:tc>
      </w:tr>
      <w:tr w:rsidR="00DC3671" w:rsidRPr="00DC3671" w:rsidTr="00DC3671">
        <w:trPr>
          <w:jc w:val="center"/>
        </w:trPr>
        <w:tc>
          <w:tcPr>
            <w:tcW w:w="10128" w:type="dxa"/>
            <w:gridSpan w:val="3"/>
          </w:tcPr>
          <w:p w:rsidR="00DC3671" w:rsidRPr="00DC3671" w:rsidRDefault="00DC3671" w:rsidP="00DC3671">
            <w:pPr>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DC3671">
      <w:pPr>
        <w:tabs>
          <w:tab w:val="decimal" w:pos="340"/>
        </w:tabs>
        <w:ind w:firstLine="709"/>
        <w:jc w:val="both"/>
        <w:rPr>
          <w:rFonts w:eastAsia="Times New Roman"/>
          <w:bCs/>
          <w:lang w:val="x-none" w:eastAsia="x-none"/>
        </w:rPr>
      </w:pPr>
      <w:r w:rsidRPr="00DC3671">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37"/>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3260"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6237"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DC3671">
        <w:trPr>
          <w:trHeight w:val="974"/>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3260"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6237"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3260"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6237"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3</w:t>
            </w:r>
          </w:p>
        </w:tc>
        <w:tc>
          <w:tcPr>
            <w:tcW w:w="3260"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6237"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b/>
                <w:bCs/>
              </w:rPr>
              <w:t>1 этаж</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3260"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6237"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b/>
                <w:bCs/>
              </w:rPr>
              <w:t xml:space="preserve">30%  </w:t>
            </w:r>
          </w:p>
        </w:tc>
      </w:tr>
    </w:tbl>
    <w:p w:rsidR="00DC3671" w:rsidRPr="00DC3671" w:rsidRDefault="00DC3671" w:rsidP="00DC3671">
      <w:pPr>
        <w:widowControl w:val="0"/>
        <w:autoSpaceDE w:val="0"/>
        <w:autoSpaceDN w:val="0"/>
        <w:adjustRightInd w:val="0"/>
        <w:ind w:firstLine="709"/>
        <w:outlineLvl w:val="4"/>
        <w:rPr>
          <w:rFonts w:eastAsia="Times New Roman"/>
          <w:b/>
          <w:bCs/>
          <w:iCs/>
          <w:lang w:val="x-none" w:eastAsia="x-none"/>
        </w:rPr>
      </w:pPr>
      <w:bookmarkStart w:id="24" w:name="_Toc257821142"/>
      <w:bookmarkStart w:id="25" w:name="_Toc292374678"/>
      <w:bookmarkEnd w:id="23"/>
      <w:r w:rsidRPr="00DC3671">
        <w:rPr>
          <w:rFonts w:eastAsia="Times New Roman"/>
          <w:b/>
          <w:bCs/>
          <w:iCs/>
          <w:lang w:val="x-none" w:eastAsia="x-none"/>
        </w:rPr>
        <w:t>Р</w:t>
      </w:r>
      <w:r w:rsidRPr="00DC3671">
        <w:rPr>
          <w:rFonts w:eastAsia="Times New Roman"/>
          <w:b/>
          <w:bCs/>
          <w:iCs/>
          <w:lang w:eastAsia="x-none"/>
        </w:rPr>
        <w:t>2</w:t>
      </w:r>
      <w:r w:rsidRPr="00DC3671">
        <w:rPr>
          <w:rFonts w:eastAsia="Times New Roman"/>
          <w:b/>
          <w:bCs/>
          <w:iCs/>
          <w:lang w:val="x-none" w:eastAsia="x-none"/>
        </w:rPr>
        <w:t xml:space="preserve"> </w:t>
      </w:r>
      <w:r w:rsidRPr="00DC3671">
        <w:rPr>
          <w:rFonts w:eastAsia="Times New Roman"/>
          <w:b/>
          <w:bCs/>
          <w:iCs/>
          <w:lang w:eastAsia="x-none"/>
        </w:rPr>
        <w:t>- зона экологических и природных ландшафтов</w:t>
      </w:r>
      <w:r w:rsidRPr="00DC3671">
        <w:rPr>
          <w:rFonts w:eastAsia="Times New Roman"/>
          <w:b/>
          <w:bCs/>
          <w:iCs/>
          <w:lang w:val="x-none" w:eastAsia="x-none"/>
        </w:rPr>
        <w:t>.</w:t>
      </w:r>
    </w:p>
    <w:p w:rsidR="00DC3671" w:rsidRPr="00DC3671" w:rsidRDefault="00DC3671" w:rsidP="00DC3671">
      <w:pPr>
        <w:ind w:firstLine="709"/>
        <w:jc w:val="both"/>
        <w:rPr>
          <w:rFonts w:eastAsia="Times New Roman"/>
          <w:b/>
          <w:bCs/>
        </w:rPr>
      </w:pPr>
      <w:r w:rsidRPr="00DC3671">
        <w:rPr>
          <w:rFonts w:eastAsia="Times New Roman"/>
          <w:b/>
          <w:bCs/>
        </w:rPr>
        <w:t>Виды разрешенного использования</w:t>
      </w:r>
    </w:p>
    <w:tbl>
      <w:tblPr>
        <w:tblW w:w="9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00"/>
        <w:gridCol w:w="1930"/>
      </w:tblGrid>
      <w:tr w:rsidR="00DC3671" w:rsidRPr="00DC3671" w:rsidTr="00DC3671">
        <w:trPr>
          <w:tblHeader/>
          <w:jc w:val="center"/>
        </w:trPr>
        <w:tc>
          <w:tcPr>
            <w:tcW w:w="2249"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700"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1930"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9879" w:type="dxa"/>
            <w:gridSpan w:val="3"/>
            <w:vAlign w:val="center"/>
          </w:tcPr>
          <w:p w:rsidR="00DC3671" w:rsidRPr="00DC3671" w:rsidRDefault="00DC3671" w:rsidP="00DC3671">
            <w:pPr>
              <w:jc w:val="center"/>
              <w:rPr>
                <w:rFonts w:eastAsia="Times New Roman"/>
                <w:b/>
              </w:rPr>
            </w:pPr>
            <w:r w:rsidRPr="00DC3671">
              <w:rPr>
                <w:rFonts w:eastAsia="Times New Roman"/>
                <w:b/>
              </w:rPr>
              <w:lastRenderedPageBreak/>
              <w:t>Основные виды разрешенного использования</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Земельные участки (территории) общего пользования</w:t>
            </w:r>
          </w:p>
        </w:tc>
        <w:tc>
          <w:tcPr>
            <w:tcW w:w="5700" w:type="dxa"/>
          </w:tcPr>
          <w:p w:rsidR="00DC3671" w:rsidRPr="00DC3671" w:rsidRDefault="00DC3671" w:rsidP="00DC3671">
            <w:pPr>
              <w:jc w:val="both"/>
              <w:rPr>
                <w:rFonts w:eastAsia="Times New Roman"/>
              </w:rPr>
            </w:pPr>
            <w:r w:rsidRPr="00DC3671">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30" w:type="dxa"/>
          </w:tcPr>
          <w:p w:rsidR="00DC3671" w:rsidRPr="00DC3671" w:rsidRDefault="00DC3671" w:rsidP="00DC3671">
            <w:pPr>
              <w:jc w:val="center"/>
              <w:rPr>
                <w:rFonts w:eastAsia="Times New Roman"/>
              </w:rPr>
            </w:pPr>
            <w:r w:rsidRPr="00DC3671">
              <w:rPr>
                <w:rFonts w:eastAsia="Times New Roman"/>
              </w:rPr>
              <w:t>12.0</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Охрана природных территорий</w:t>
            </w:r>
          </w:p>
        </w:tc>
        <w:tc>
          <w:tcPr>
            <w:tcW w:w="5700" w:type="dxa"/>
          </w:tcPr>
          <w:p w:rsidR="00DC3671" w:rsidRPr="00DC3671" w:rsidRDefault="00DC3671" w:rsidP="00DC3671">
            <w:pPr>
              <w:jc w:val="both"/>
              <w:rPr>
                <w:rFonts w:eastAsia="Times New Roman"/>
              </w:rPr>
            </w:pPr>
            <w:proofErr w:type="gramStart"/>
            <w:r w:rsidRPr="00DC3671">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930" w:type="dxa"/>
          </w:tcPr>
          <w:p w:rsidR="00DC3671" w:rsidRPr="00DC3671" w:rsidRDefault="00DC3671" w:rsidP="00DC3671">
            <w:pPr>
              <w:jc w:val="center"/>
              <w:rPr>
                <w:rFonts w:eastAsia="Times New Roman"/>
              </w:rPr>
            </w:pPr>
            <w:r w:rsidRPr="00DC3671">
              <w:rPr>
                <w:rFonts w:eastAsia="Times New Roman"/>
              </w:rPr>
              <w:t>9.1</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Историко-культурная деятельность</w:t>
            </w:r>
          </w:p>
        </w:tc>
        <w:tc>
          <w:tcPr>
            <w:tcW w:w="5700" w:type="dxa"/>
          </w:tcPr>
          <w:p w:rsidR="00DC3671" w:rsidRPr="00DC3671" w:rsidRDefault="00DC3671" w:rsidP="00DC3671">
            <w:pPr>
              <w:jc w:val="both"/>
              <w:rPr>
                <w:rFonts w:eastAsia="Times New Roman"/>
              </w:rPr>
            </w:pPr>
            <w:r w:rsidRPr="00DC3671">
              <w:rPr>
                <w:rFonts w:eastAsia="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30" w:type="dxa"/>
          </w:tcPr>
          <w:p w:rsidR="00DC3671" w:rsidRPr="00DC3671" w:rsidRDefault="00DC3671" w:rsidP="00DC3671">
            <w:pPr>
              <w:jc w:val="center"/>
              <w:rPr>
                <w:rFonts w:eastAsia="Times New Roman"/>
              </w:rPr>
            </w:pPr>
            <w:r w:rsidRPr="00DC3671">
              <w:rPr>
                <w:rFonts w:eastAsia="Times New Roman"/>
              </w:rPr>
              <w:t>9.3</w:t>
            </w:r>
          </w:p>
        </w:tc>
      </w:tr>
      <w:tr w:rsidR="00DC3671" w:rsidRPr="00DC3671" w:rsidTr="00DC3671">
        <w:trPr>
          <w:jc w:val="center"/>
        </w:trPr>
        <w:tc>
          <w:tcPr>
            <w:tcW w:w="9879" w:type="dxa"/>
            <w:gridSpan w:val="3"/>
          </w:tcPr>
          <w:p w:rsidR="00DC3671" w:rsidRPr="00DC3671" w:rsidRDefault="00DC3671" w:rsidP="00DC3671">
            <w:pPr>
              <w:jc w:val="center"/>
              <w:rPr>
                <w:rFonts w:eastAsia="Times New Roman"/>
              </w:rPr>
            </w:pPr>
            <w:r w:rsidRPr="00DC3671">
              <w:rPr>
                <w:rFonts w:eastAsia="Times New Roman"/>
                <w:b/>
              </w:rPr>
              <w:t>Условно разрешенные виды использования</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Питомники</w:t>
            </w:r>
          </w:p>
        </w:tc>
        <w:tc>
          <w:tcPr>
            <w:tcW w:w="5700" w:type="dxa"/>
          </w:tcPr>
          <w:p w:rsidR="00DC3671" w:rsidRPr="00DC3671" w:rsidRDefault="00DC3671" w:rsidP="00DC3671">
            <w:pPr>
              <w:jc w:val="both"/>
              <w:rPr>
                <w:rFonts w:eastAsia="Times New Roman"/>
              </w:rPr>
            </w:pPr>
            <w:r w:rsidRPr="00DC3671">
              <w:rPr>
                <w:rFonts w:eastAsia="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C3671" w:rsidRPr="00DC3671" w:rsidRDefault="00DC3671" w:rsidP="00DC3671">
            <w:pPr>
              <w:jc w:val="both"/>
              <w:rPr>
                <w:rFonts w:eastAsia="Times New Roman"/>
              </w:rPr>
            </w:pPr>
            <w:r w:rsidRPr="00DC3671">
              <w:rPr>
                <w:rFonts w:eastAsia="Times New Roman"/>
              </w:rPr>
              <w:t>размещение сооружений, необходимых для указанных видов сельскохозяйственного производства</w:t>
            </w:r>
          </w:p>
        </w:tc>
        <w:tc>
          <w:tcPr>
            <w:tcW w:w="1930" w:type="dxa"/>
          </w:tcPr>
          <w:p w:rsidR="00DC3671" w:rsidRPr="00DC3671" w:rsidRDefault="00DC3671" w:rsidP="00DC3671">
            <w:pPr>
              <w:jc w:val="center"/>
              <w:rPr>
                <w:rFonts w:eastAsia="Times New Roman"/>
              </w:rPr>
            </w:pPr>
            <w:r w:rsidRPr="00DC3671">
              <w:rPr>
                <w:rFonts w:eastAsia="Times New Roman"/>
              </w:rPr>
              <w:t>1.17</w:t>
            </w:r>
          </w:p>
        </w:tc>
      </w:tr>
      <w:tr w:rsidR="00DC3671" w:rsidRPr="00DC3671" w:rsidTr="00DC3671">
        <w:trPr>
          <w:jc w:val="center"/>
        </w:trPr>
        <w:tc>
          <w:tcPr>
            <w:tcW w:w="2249" w:type="dxa"/>
          </w:tcPr>
          <w:p w:rsidR="00DC3671" w:rsidRPr="00DC3671" w:rsidRDefault="00DC3671" w:rsidP="00DC3671">
            <w:pPr>
              <w:ind w:firstLine="23"/>
              <w:jc w:val="both"/>
              <w:rPr>
                <w:rFonts w:eastAsia="Times New Roman"/>
              </w:rPr>
            </w:pPr>
            <w:r w:rsidRPr="00DC3671">
              <w:rPr>
                <w:rFonts w:eastAsia="Times New Roman"/>
              </w:rPr>
              <w:t>Охота и рыбалка</w:t>
            </w:r>
          </w:p>
        </w:tc>
        <w:tc>
          <w:tcPr>
            <w:tcW w:w="5700" w:type="dxa"/>
          </w:tcPr>
          <w:p w:rsidR="00DC3671" w:rsidRPr="00DC3671" w:rsidRDefault="00DC3671" w:rsidP="00DC3671">
            <w:pPr>
              <w:ind w:firstLine="23"/>
              <w:jc w:val="both"/>
              <w:rPr>
                <w:rFonts w:eastAsia="Times New Roman"/>
              </w:rPr>
            </w:pPr>
            <w:r w:rsidRPr="00DC3671">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30" w:type="dxa"/>
          </w:tcPr>
          <w:p w:rsidR="00DC3671" w:rsidRPr="00DC3671" w:rsidRDefault="00DC3671" w:rsidP="00DC3671">
            <w:pPr>
              <w:ind w:firstLine="23"/>
              <w:jc w:val="center"/>
              <w:rPr>
                <w:rFonts w:eastAsia="Times New Roman"/>
              </w:rPr>
            </w:pPr>
            <w:r w:rsidRPr="00DC3671">
              <w:rPr>
                <w:rFonts w:eastAsia="Times New Roman"/>
              </w:rPr>
              <w:t>5.3</w:t>
            </w:r>
          </w:p>
        </w:tc>
      </w:tr>
      <w:tr w:rsidR="00DC3671" w:rsidRPr="00DC3671" w:rsidTr="00DC3671">
        <w:trPr>
          <w:jc w:val="center"/>
        </w:trPr>
        <w:tc>
          <w:tcPr>
            <w:tcW w:w="2249" w:type="dxa"/>
          </w:tcPr>
          <w:p w:rsidR="00DC3671" w:rsidRPr="00DC3671" w:rsidRDefault="00DC3671" w:rsidP="00DC3671">
            <w:pPr>
              <w:ind w:firstLine="23"/>
              <w:jc w:val="both"/>
              <w:rPr>
                <w:rFonts w:eastAsia="Times New Roman"/>
              </w:rPr>
            </w:pPr>
            <w:r w:rsidRPr="00DC3671">
              <w:rPr>
                <w:rFonts w:eastAsia="Times New Roman"/>
              </w:rPr>
              <w:t>Туристическое обслуживание</w:t>
            </w:r>
          </w:p>
        </w:tc>
        <w:tc>
          <w:tcPr>
            <w:tcW w:w="5700" w:type="dxa"/>
          </w:tcPr>
          <w:p w:rsidR="00DC3671" w:rsidRPr="00DC3671" w:rsidRDefault="00DC3671" w:rsidP="00DC3671">
            <w:pPr>
              <w:ind w:firstLine="23"/>
              <w:jc w:val="both"/>
              <w:rPr>
                <w:rFonts w:eastAsia="Times New Roman"/>
              </w:rPr>
            </w:pPr>
            <w:r w:rsidRPr="00DC3671">
              <w:rPr>
                <w:rFonts w:eastAsia="Times New Roman"/>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w:t>
            </w:r>
            <w:r w:rsidRPr="00DC3671">
              <w:rPr>
                <w:rFonts w:eastAsia="Times New Roman"/>
              </w:rPr>
              <w:lastRenderedPageBreak/>
              <w:t>целью извлечения предпринимательской выгоды из предоставления жилого помещения для временного проживания в них;</w:t>
            </w:r>
          </w:p>
          <w:p w:rsidR="00DC3671" w:rsidRPr="00DC3671" w:rsidRDefault="00DC3671" w:rsidP="00DC3671">
            <w:pPr>
              <w:ind w:firstLine="23"/>
              <w:jc w:val="both"/>
              <w:rPr>
                <w:rFonts w:eastAsia="Times New Roman"/>
              </w:rPr>
            </w:pPr>
            <w:r w:rsidRPr="00DC3671">
              <w:rPr>
                <w:rFonts w:eastAsia="Times New Roman"/>
              </w:rPr>
              <w:t>размещение детских лагерей</w:t>
            </w:r>
          </w:p>
        </w:tc>
        <w:tc>
          <w:tcPr>
            <w:tcW w:w="1930" w:type="dxa"/>
          </w:tcPr>
          <w:p w:rsidR="00DC3671" w:rsidRPr="00DC3671" w:rsidRDefault="00DC3671" w:rsidP="00DC3671">
            <w:pPr>
              <w:ind w:firstLine="23"/>
              <w:jc w:val="center"/>
              <w:rPr>
                <w:rFonts w:eastAsia="Times New Roman"/>
              </w:rPr>
            </w:pPr>
            <w:r w:rsidRPr="00DC3671">
              <w:rPr>
                <w:rFonts w:eastAsia="Times New Roman"/>
              </w:rPr>
              <w:lastRenderedPageBreak/>
              <w:t>5.2.1</w:t>
            </w:r>
          </w:p>
        </w:tc>
      </w:tr>
      <w:tr w:rsidR="00DC3671" w:rsidRPr="00DC3671" w:rsidTr="00DC3671">
        <w:trPr>
          <w:jc w:val="center"/>
        </w:trPr>
        <w:tc>
          <w:tcPr>
            <w:tcW w:w="2249" w:type="dxa"/>
          </w:tcPr>
          <w:p w:rsidR="00DC3671" w:rsidRPr="00DC3671" w:rsidRDefault="00DC3671" w:rsidP="00DC3671">
            <w:pPr>
              <w:ind w:firstLine="23"/>
              <w:jc w:val="both"/>
              <w:rPr>
                <w:rFonts w:eastAsia="Times New Roman"/>
              </w:rPr>
            </w:pPr>
            <w:r w:rsidRPr="00DC3671">
              <w:rPr>
                <w:rFonts w:eastAsia="Times New Roman"/>
              </w:rPr>
              <w:lastRenderedPageBreak/>
              <w:t>Санаторная деятельность</w:t>
            </w:r>
          </w:p>
        </w:tc>
        <w:tc>
          <w:tcPr>
            <w:tcW w:w="5700" w:type="dxa"/>
          </w:tcPr>
          <w:p w:rsidR="00DC3671" w:rsidRPr="00DC3671" w:rsidRDefault="00DC3671" w:rsidP="00DC3671">
            <w:pPr>
              <w:ind w:firstLine="23"/>
              <w:jc w:val="both"/>
              <w:rPr>
                <w:rFonts w:eastAsia="Times New Roman"/>
              </w:rPr>
            </w:pPr>
            <w:r w:rsidRPr="00DC3671">
              <w:rPr>
                <w:rFonts w:eastAsia="Times New Roman"/>
              </w:rPr>
              <w:t>Размещение санаториев и профилакториев, обеспечивающих оказание услуги по лечению и оздоровлению населения;</w:t>
            </w:r>
          </w:p>
          <w:p w:rsidR="00DC3671" w:rsidRPr="00DC3671" w:rsidRDefault="00DC3671" w:rsidP="00DC3671">
            <w:pPr>
              <w:ind w:firstLine="23"/>
              <w:jc w:val="both"/>
              <w:rPr>
                <w:rFonts w:eastAsia="Times New Roman"/>
              </w:rPr>
            </w:pPr>
            <w:r w:rsidRPr="00DC3671">
              <w:rPr>
                <w:rFonts w:eastAsia="Times New Roman"/>
              </w:rPr>
              <w:t>обустройство лечебно-оздоровительных местностей (пляжи, бюветы, места добычи целебной грязи);</w:t>
            </w:r>
          </w:p>
          <w:p w:rsidR="00DC3671" w:rsidRPr="00DC3671" w:rsidRDefault="00DC3671" w:rsidP="00DC3671">
            <w:pPr>
              <w:ind w:firstLine="23"/>
              <w:jc w:val="both"/>
              <w:rPr>
                <w:rFonts w:eastAsia="Times New Roman"/>
              </w:rPr>
            </w:pPr>
            <w:r w:rsidRPr="00DC3671">
              <w:rPr>
                <w:rFonts w:eastAsia="Times New Roman"/>
              </w:rPr>
              <w:t>размещение лечебно-оздоровительных лагерей</w:t>
            </w:r>
          </w:p>
        </w:tc>
        <w:tc>
          <w:tcPr>
            <w:tcW w:w="1930" w:type="dxa"/>
          </w:tcPr>
          <w:p w:rsidR="00DC3671" w:rsidRPr="00DC3671" w:rsidRDefault="00DC3671" w:rsidP="00DC3671">
            <w:pPr>
              <w:ind w:firstLine="23"/>
              <w:jc w:val="center"/>
              <w:rPr>
                <w:rFonts w:eastAsia="Times New Roman"/>
              </w:rPr>
            </w:pPr>
            <w:r w:rsidRPr="00DC3671">
              <w:rPr>
                <w:rFonts w:eastAsia="Times New Roman"/>
              </w:rPr>
              <w:t>9.2.1</w:t>
            </w:r>
          </w:p>
        </w:tc>
      </w:tr>
      <w:tr w:rsidR="00DC3671" w:rsidRPr="00DC3671" w:rsidTr="00DC3671">
        <w:trPr>
          <w:jc w:val="center"/>
        </w:trPr>
        <w:tc>
          <w:tcPr>
            <w:tcW w:w="9879" w:type="dxa"/>
            <w:gridSpan w:val="3"/>
          </w:tcPr>
          <w:p w:rsidR="00DC3671" w:rsidRPr="00DC3671" w:rsidRDefault="00DC3671" w:rsidP="00DC3671">
            <w:pPr>
              <w:ind w:firstLine="23"/>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DC3671">
      <w:pPr>
        <w:tabs>
          <w:tab w:val="decimal" w:pos="340"/>
        </w:tabs>
        <w:ind w:firstLine="709"/>
        <w:jc w:val="both"/>
        <w:rPr>
          <w:rFonts w:eastAsia="Times New Roman"/>
          <w:bCs/>
          <w:lang w:val="x-none" w:eastAsia="x-none"/>
        </w:rPr>
      </w:pPr>
      <w:r w:rsidRPr="00DC3671">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86"/>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3260"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6286"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DC3671">
        <w:trPr>
          <w:trHeight w:val="974"/>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3260"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6286"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3260"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6286"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3</w:t>
            </w:r>
          </w:p>
        </w:tc>
        <w:tc>
          <w:tcPr>
            <w:tcW w:w="3260"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6286"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b/>
                <w:bCs/>
              </w:rPr>
              <w:t>1 этаж</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3260"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6286"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b/>
                <w:bCs/>
              </w:rPr>
              <w:t xml:space="preserve">5% </w:t>
            </w:r>
          </w:p>
        </w:tc>
      </w:tr>
    </w:tbl>
    <w:p w:rsidR="00DC3671" w:rsidRPr="00DC3671" w:rsidRDefault="00DC3671" w:rsidP="00DC3671">
      <w:pPr>
        <w:widowControl w:val="0"/>
        <w:tabs>
          <w:tab w:val="left" w:pos="851"/>
        </w:tabs>
        <w:autoSpaceDE w:val="0"/>
        <w:autoSpaceDN w:val="0"/>
        <w:adjustRightInd w:val="0"/>
        <w:ind w:firstLine="709"/>
        <w:outlineLvl w:val="4"/>
        <w:rPr>
          <w:rFonts w:eastAsia="Times New Roman"/>
          <w:b/>
          <w:bCs/>
          <w:iCs/>
          <w:lang w:val="x-none" w:eastAsia="x-none"/>
        </w:rPr>
      </w:pPr>
      <w:r w:rsidRPr="00DC3671">
        <w:rPr>
          <w:rFonts w:eastAsia="Times New Roman"/>
          <w:b/>
          <w:bCs/>
          <w:iCs/>
          <w:lang w:val="x-none" w:eastAsia="x-none"/>
        </w:rPr>
        <w:t>Р</w:t>
      </w:r>
      <w:r w:rsidRPr="00DC3671">
        <w:rPr>
          <w:rFonts w:eastAsia="Times New Roman"/>
          <w:b/>
          <w:bCs/>
          <w:iCs/>
          <w:lang w:eastAsia="x-none"/>
        </w:rPr>
        <w:t>3</w:t>
      </w:r>
      <w:r w:rsidRPr="00DC3671">
        <w:rPr>
          <w:rFonts w:eastAsia="Times New Roman"/>
          <w:b/>
          <w:bCs/>
          <w:iCs/>
          <w:lang w:val="x-none" w:eastAsia="x-none"/>
        </w:rPr>
        <w:t xml:space="preserve"> </w:t>
      </w:r>
      <w:r w:rsidRPr="00DC3671">
        <w:rPr>
          <w:rFonts w:eastAsia="Times New Roman"/>
          <w:b/>
          <w:bCs/>
          <w:iCs/>
          <w:lang w:eastAsia="x-none"/>
        </w:rPr>
        <w:t xml:space="preserve">- </w:t>
      </w:r>
      <w:r w:rsidRPr="00DC3671">
        <w:rPr>
          <w:rFonts w:eastAsia="Times New Roman"/>
          <w:b/>
          <w:bCs/>
          <w:iCs/>
          <w:lang w:val="x-none" w:eastAsia="x-none"/>
        </w:rPr>
        <w:t xml:space="preserve">зона </w:t>
      </w:r>
      <w:r w:rsidRPr="00DC3671">
        <w:rPr>
          <w:rFonts w:eastAsia="Times New Roman"/>
          <w:b/>
          <w:bCs/>
          <w:iCs/>
          <w:lang w:eastAsia="x-none"/>
        </w:rPr>
        <w:t>земель государственного лесного фонда</w:t>
      </w:r>
      <w:r w:rsidRPr="00DC3671">
        <w:rPr>
          <w:rFonts w:eastAsia="Times New Roman"/>
          <w:b/>
          <w:bCs/>
          <w:iCs/>
          <w:lang w:val="x-none" w:eastAsia="x-none"/>
        </w:rPr>
        <w:t>.</w:t>
      </w:r>
    </w:p>
    <w:p w:rsidR="00DC3671" w:rsidRPr="00DC3671" w:rsidRDefault="00DC3671" w:rsidP="00DC3671">
      <w:pPr>
        <w:tabs>
          <w:tab w:val="left" w:pos="851"/>
        </w:tabs>
        <w:ind w:firstLine="709"/>
        <w:jc w:val="both"/>
        <w:rPr>
          <w:rFonts w:eastAsia="Times New Roman"/>
        </w:rPr>
      </w:pPr>
      <w:r w:rsidRPr="00DC3671">
        <w:rPr>
          <w:rFonts w:eastAsia="Times New Roman"/>
          <w:spacing w:val="2"/>
          <w:shd w:val="clear" w:color="auto" w:fill="FFFFFF"/>
        </w:rPr>
        <w:t>Градостроительные регламенты не устанавливаются для земель лесного фонда</w:t>
      </w:r>
      <w:r w:rsidRPr="00DC3671">
        <w:rPr>
          <w:rFonts w:eastAsia="Times New Roman"/>
        </w:rPr>
        <w:t xml:space="preserve"> в соответствии с Градостроительным кодексом РФ ст. 36 п. 6.</w:t>
      </w:r>
    </w:p>
    <w:p w:rsidR="00DC3671" w:rsidRPr="00DC3671" w:rsidRDefault="00DC3671" w:rsidP="00DC3671">
      <w:pPr>
        <w:widowControl w:val="0"/>
        <w:autoSpaceDE w:val="0"/>
        <w:autoSpaceDN w:val="0"/>
        <w:adjustRightInd w:val="0"/>
        <w:ind w:firstLine="709"/>
        <w:jc w:val="both"/>
        <w:outlineLvl w:val="4"/>
        <w:rPr>
          <w:rFonts w:eastAsia="Times New Roman"/>
          <w:b/>
          <w:bCs/>
          <w:iCs/>
          <w:lang w:val="x-none" w:eastAsia="x-none"/>
        </w:rPr>
      </w:pPr>
      <w:r w:rsidRPr="00DC3671">
        <w:rPr>
          <w:rFonts w:eastAsia="Times New Roman"/>
          <w:b/>
          <w:bCs/>
          <w:iCs/>
          <w:lang w:eastAsia="x-none"/>
        </w:rPr>
        <w:t>Р</w:t>
      </w:r>
      <w:proofErr w:type="gramStart"/>
      <w:r w:rsidRPr="00DC3671">
        <w:rPr>
          <w:rFonts w:eastAsia="Times New Roman"/>
          <w:b/>
          <w:bCs/>
          <w:iCs/>
          <w:lang w:eastAsia="x-none"/>
        </w:rPr>
        <w:t>4</w:t>
      </w:r>
      <w:proofErr w:type="gramEnd"/>
      <w:r w:rsidRPr="00DC3671">
        <w:rPr>
          <w:rFonts w:eastAsia="Times New Roman"/>
          <w:b/>
          <w:bCs/>
          <w:iCs/>
          <w:lang w:eastAsia="x-none"/>
        </w:rPr>
        <w:t xml:space="preserve"> - з</w:t>
      </w:r>
      <w:r w:rsidRPr="00DC3671">
        <w:rPr>
          <w:rFonts w:eastAsia="Times New Roman"/>
          <w:b/>
          <w:bCs/>
          <w:iCs/>
          <w:lang w:val="x-none" w:eastAsia="x-none"/>
        </w:rPr>
        <w:t xml:space="preserve">она </w:t>
      </w:r>
      <w:r w:rsidRPr="00DC3671">
        <w:rPr>
          <w:rFonts w:eastAsia="Times New Roman"/>
          <w:b/>
          <w:bCs/>
          <w:iCs/>
          <w:lang w:eastAsia="x-none"/>
        </w:rPr>
        <w:t>водного фонда</w:t>
      </w:r>
    </w:p>
    <w:p w:rsidR="00DC3671" w:rsidRPr="00DC3671" w:rsidRDefault="00DC3671" w:rsidP="00DC3671">
      <w:pPr>
        <w:ind w:firstLine="709"/>
        <w:jc w:val="both"/>
        <w:rPr>
          <w:rFonts w:eastAsia="Times New Roman"/>
        </w:rPr>
      </w:pPr>
      <w:r w:rsidRPr="00DC3671">
        <w:rPr>
          <w:rFonts w:eastAsia="Times New Roman"/>
        </w:rPr>
        <w:t>В соответствии с п.6 ст.36 Градостроительные регламенты не устанавливаются.</w:t>
      </w:r>
    </w:p>
    <w:p w:rsidR="00DC3671" w:rsidRPr="00DC3671" w:rsidRDefault="00DC3671" w:rsidP="00DC3671">
      <w:pPr>
        <w:ind w:firstLine="709"/>
        <w:jc w:val="both"/>
        <w:rPr>
          <w:rFonts w:eastAsia="Times New Roman"/>
        </w:rPr>
      </w:pPr>
      <w:r w:rsidRPr="00DC3671">
        <w:rPr>
          <w:rFonts w:eastAsia="Times New Roman"/>
        </w:rPr>
        <w:t>Использование земельных участков в соответствии с Земельным кодексом Российской Федерации, Водным кодексом Российской Федерации.</w:t>
      </w:r>
    </w:p>
    <w:p w:rsidR="00DC3671" w:rsidRPr="00DC3671" w:rsidRDefault="00DC3671" w:rsidP="00DC3671">
      <w:pPr>
        <w:widowControl w:val="0"/>
        <w:autoSpaceDE w:val="0"/>
        <w:autoSpaceDN w:val="0"/>
        <w:adjustRightInd w:val="0"/>
        <w:ind w:firstLine="709"/>
        <w:jc w:val="both"/>
        <w:outlineLvl w:val="4"/>
        <w:rPr>
          <w:rFonts w:eastAsia="Times New Roman"/>
          <w:b/>
          <w:bCs/>
          <w:iCs/>
          <w:lang w:val="x-none" w:eastAsia="x-none"/>
        </w:rPr>
      </w:pPr>
      <w:r w:rsidRPr="00DC3671">
        <w:rPr>
          <w:rFonts w:eastAsia="Times New Roman"/>
          <w:b/>
          <w:bCs/>
          <w:iCs/>
          <w:lang w:eastAsia="x-none"/>
        </w:rPr>
        <w:t>Р5 - з</w:t>
      </w:r>
      <w:r w:rsidRPr="00DC3671">
        <w:rPr>
          <w:rFonts w:eastAsia="Times New Roman"/>
          <w:b/>
          <w:bCs/>
          <w:iCs/>
          <w:lang w:val="x-none" w:eastAsia="x-none"/>
        </w:rPr>
        <w:t xml:space="preserve">она </w:t>
      </w:r>
      <w:r w:rsidRPr="00DC3671">
        <w:rPr>
          <w:rFonts w:eastAsia="Times New Roman"/>
          <w:b/>
          <w:bCs/>
          <w:iCs/>
          <w:lang w:eastAsia="x-none"/>
        </w:rPr>
        <w:t>особо охраняемых природных территорий</w:t>
      </w:r>
    </w:p>
    <w:p w:rsidR="00DC3671" w:rsidRPr="00DC3671" w:rsidRDefault="00DC3671" w:rsidP="00DC3671">
      <w:pPr>
        <w:ind w:firstLine="709"/>
        <w:jc w:val="both"/>
        <w:rPr>
          <w:rFonts w:eastAsia="Times New Roman"/>
        </w:rPr>
      </w:pPr>
      <w:r w:rsidRPr="00DC3671">
        <w:rPr>
          <w:rFonts w:eastAsia="Times New Roman"/>
        </w:rPr>
        <w:t>В соответствии с п.6 ст.36 Градостроительные регламенты не устанавливаются.</w:t>
      </w:r>
    </w:p>
    <w:p w:rsidR="00DC3671" w:rsidRPr="00DC3671" w:rsidRDefault="00DC3671" w:rsidP="00DC3671">
      <w:pPr>
        <w:ind w:firstLine="709"/>
        <w:jc w:val="both"/>
        <w:rPr>
          <w:rFonts w:eastAsia="Times New Roman"/>
        </w:rPr>
      </w:pPr>
      <w:r w:rsidRPr="00DC3671">
        <w:rPr>
          <w:rFonts w:eastAsia="Times New Roman"/>
        </w:rPr>
        <w:t>Использование земельных участков в соответствии с законодательством Российской Федерации.</w:t>
      </w:r>
    </w:p>
    <w:p w:rsidR="00DC3671" w:rsidRPr="00DC3671" w:rsidRDefault="00DC3671" w:rsidP="00DC3671">
      <w:pPr>
        <w:keepNext/>
        <w:jc w:val="both"/>
        <w:outlineLvl w:val="1"/>
        <w:rPr>
          <w:rFonts w:eastAsia="Times New Roman"/>
          <w:b/>
          <w:bCs/>
          <w:iCs/>
          <w:lang w:val="x-none" w:eastAsia="x-none"/>
        </w:rPr>
      </w:pPr>
      <w:r w:rsidRPr="00DC3671">
        <w:rPr>
          <w:rFonts w:eastAsia="Times New Roman"/>
          <w:b/>
          <w:bCs/>
          <w:iCs/>
          <w:lang w:val="x-none" w:eastAsia="x-none"/>
        </w:rPr>
        <w:lastRenderedPageBreak/>
        <w:t>Статья </w:t>
      </w:r>
      <w:r w:rsidRPr="00DC3671">
        <w:rPr>
          <w:rFonts w:eastAsia="Times New Roman"/>
          <w:b/>
          <w:bCs/>
          <w:iCs/>
          <w:lang w:eastAsia="x-none"/>
        </w:rPr>
        <w:t>38</w:t>
      </w:r>
      <w:r w:rsidRPr="00DC3671">
        <w:rPr>
          <w:rFonts w:eastAsia="Times New Roman"/>
          <w:b/>
          <w:bCs/>
          <w:iCs/>
          <w:lang w:val="x-none" w:eastAsia="x-none"/>
        </w:rPr>
        <w:t>. Градостроительные регламенты. Зон</w:t>
      </w:r>
      <w:r w:rsidRPr="00DC3671">
        <w:rPr>
          <w:rFonts w:eastAsia="Times New Roman"/>
          <w:b/>
          <w:bCs/>
          <w:iCs/>
          <w:lang w:eastAsia="x-none"/>
        </w:rPr>
        <w:t>ы</w:t>
      </w:r>
      <w:r w:rsidRPr="00DC3671">
        <w:rPr>
          <w:rFonts w:eastAsia="Times New Roman"/>
          <w:b/>
          <w:bCs/>
          <w:iCs/>
          <w:lang w:val="x-none" w:eastAsia="x-none"/>
        </w:rPr>
        <w:t xml:space="preserve"> производственного</w:t>
      </w:r>
      <w:r w:rsidRPr="00DC3671">
        <w:rPr>
          <w:rFonts w:eastAsia="Times New Roman"/>
          <w:b/>
          <w:bCs/>
          <w:iCs/>
          <w:lang w:eastAsia="x-none"/>
        </w:rPr>
        <w:t xml:space="preserve"> и коммунально-складского</w:t>
      </w:r>
      <w:r w:rsidRPr="00DC3671">
        <w:rPr>
          <w:rFonts w:eastAsia="Times New Roman"/>
          <w:b/>
          <w:bCs/>
          <w:iCs/>
          <w:lang w:val="x-none" w:eastAsia="x-none"/>
        </w:rPr>
        <w:t xml:space="preserve"> назначения</w:t>
      </w:r>
      <w:bookmarkEnd w:id="24"/>
      <w:r w:rsidRPr="00DC3671">
        <w:rPr>
          <w:rFonts w:eastAsia="Times New Roman"/>
          <w:b/>
          <w:bCs/>
          <w:iCs/>
          <w:lang w:val="x-none" w:eastAsia="x-none"/>
        </w:rPr>
        <w:t>.</w:t>
      </w:r>
      <w:bookmarkEnd w:id="25"/>
    </w:p>
    <w:p w:rsidR="00DC3671" w:rsidRPr="00DC3671" w:rsidRDefault="00DC3671" w:rsidP="00DC3671">
      <w:pPr>
        <w:ind w:firstLine="709"/>
        <w:jc w:val="both"/>
        <w:rPr>
          <w:rFonts w:eastAsia="Times New Roman"/>
        </w:rPr>
      </w:pPr>
      <w:r w:rsidRPr="00DC3671">
        <w:rPr>
          <w:rFonts w:eastAsia="Times New Roman"/>
        </w:rPr>
        <w:t>Размещение объектов капитального строительства в целях создания сельскохозяйственных, лесоперерабатывающих и иных производственных предприятий.</w:t>
      </w:r>
    </w:p>
    <w:p w:rsidR="00DC3671" w:rsidRPr="00DC3671" w:rsidRDefault="00DC3671" w:rsidP="00DC3671">
      <w:pPr>
        <w:ind w:firstLine="709"/>
        <w:jc w:val="both"/>
        <w:rPr>
          <w:rFonts w:eastAsia="Times New Roman"/>
        </w:rPr>
      </w:pPr>
      <w:r w:rsidRPr="00DC3671">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DC3671" w:rsidRPr="00DC3671" w:rsidRDefault="00DC3671" w:rsidP="00DC3671">
      <w:pPr>
        <w:widowControl w:val="0"/>
        <w:autoSpaceDE w:val="0"/>
        <w:autoSpaceDN w:val="0"/>
        <w:adjustRightInd w:val="0"/>
        <w:ind w:firstLine="709"/>
        <w:jc w:val="both"/>
        <w:outlineLvl w:val="4"/>
        <w:rPr>
          <w:rFonts w:eastAsia="Times New Roman"/>
          <w:b/>
          <w:bCs/>
          <w:iCs/>
          <w:lang w:val="x-none" w:eastAsia="x-none"/>
        </w:rPr>
      </w:pPr>
      <w:bookmarkStart w:id="26" w:name="_Toc292374679"/>
      <w:bookmarkStart w:id="27" w:name="_Toc257821143"/>
      <w:bookmarkStart w:id="28" w:name="_Toc257982226"/>
      <w:bookmarkStart w:id="29" w:name="_Toc292374680"/>
      <w:r w:rsidRPr="00DC3671">
        <w:rPr>
          <w:rFonts w:eastAsia="Times New Roman"/>
          <w:b/>
          <w:bCs/>
          <w:iCs/>
          <w:lang w:val="x-none" w:eastAsia="x-none"/>
        </w:rPr>
        <w:t>П</w:t>
      </w:r>
      <w:r w:rsidRPr="00DC3671">
        <w:rPr>
          <w:rFonts w:eastAsia="Times New Roman"/>
          <w:b/>
          <w:bCs/>
          <w:iCs/>
          <w:lang w:eastAsia="x-none"/>
        </w:rPr>
        <w:t>1</w:t>
      </w:r>
      <w:r w:rsidRPr="00DC3671">
        <w:rPr>
          <w:rFonts w:eastAsia="Times New Roman"/>
          <w:b/>
          <w:bCs/>
          <w:iCs/>
          <w:lang w:val="x-none" w:eastAsia="x-none"/>
        </w:rPr>
        <w:t xml:space="preserve"> </w:t>
      </w:r>
      <w:r w:rsidRPr="00DC3671">
        <w:rPr>
          <w:rFonts w:eastAsia="Times New Roman"/>
          <w:b/>
          <w:bCs/>
          <w:iCs/>
          <w:lang w:eastAsia="x-none"/>
        </w:rPr>
        <w:t>- производственная зона</w:t>
      </w:r>
      <w:r w:rsidRPr="00DC3671">
        <w:rPr>
          <w:rFonts w:eastAsia="Times New Roman"/>
          <w:b/>
          <w:bCs/>
          <w:iCs/>
          <w:lang w:val="x-none" w:eastAsia="x-none"/>
        </w:rPr>
        <w:t>.</w:t>
      </w:r>
      <w:bookmarkEnd w:id="26"/>
    </w:p>
    <w:p w:rsidR="00DC3671" w:rsidRPr="00DC3671" w:rsidRDefault="00DC3671" w:rsidP="00DC3671">
      <w:pPr>
        <w:ind w:firstLine="709"/>
        <w:jc w:val="both"/>
        <w:rPr>
          <w:rFonts w:eastAsia="Times New Roman"/>
          <w:b/>
          <w:bCs/>
        </w:rPr>
      </w:pPr>
      <w:r w:rsidRPr="00DC3671">
        <w:rPr>
          <w:rFonts w:eastAsia="Times New Roman"/>
          <w:b/>
          <w:bCs/>
        </w:rPr>
        <w:t>Виды разрешенного использования</w:t>
      </w: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65"/>
      </w:tblGrid>
      <w:tr w:rsidR="00DC3671" w:rsidRPr="00DC3671" w:rsidTr="00DC3671">
        <w:trPr>
          <w:tblHeader/>
          <w:jc w:val="center"/>
        </w:trPr>
        <w:tc>
          <w:tcPr>
            <w:tcW w:w="2522"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438"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2065"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10025"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Транспорт</w:t>
            </w:r>
          </w:p>
        </w:tc>
        <w:tc>
          <w:tcPr>
            <w:tcW w:w="5438" w:type="dxa"/>
          </w:tcPr>
          <w:p w:rsidR="00DC3671" w:rsidRPr="00DC3671" w:rsidRDefault="00DC3671" w:rsidP="00DC3671">
            <w:pPr>
              <w:jc w:val="both"/>
            </w:pPr>
            <w:r w:rsidRPr="00DC3671">
              <w:rPr>
                <w:rFonts w:eastAsia="Times New Roman"/>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65" w:type="dxa"/>
          </w:tcPr>
          <w:p w:rsidR="00DC3671" w:rsidRPr="00DC3671" w:rsidRDefault="00DC3671" w:rsidP="00DC3671">
            <w:pPr>
              <w:jc w:val="center"/>
              <w:rPr>
                <w:rFonts w:eastAsia="Times New Roman"/>
              </w:rPr>
            </w:pPr>
            <w:r w:rsidRPr="00DC3671">
              <w:rPr>
                <w:rFonts w:eastAsia="Times New Roman"/>
              </w:rPr>
              <w:t>7.0</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Сельскохозяйственное использование</w:t>
            </w:r>
          </w:p>
        </w:tc>
        <w:tc>
          <w:tcPr>
            <w:tcW w:w="5438" w:type="dxa"/>
          </w:tcPr>
          <w:p w:rsidR="00DC3671" w:rsidRPr="00DC3671" w:rsidRDefault="00DC3671" w:rsidP="00DC3671">
            <w:pPr>
              <w:jc w:val="both"/>
            </w:pPr>
            <w:r w:rsidRPr="00DC3671">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2065" w:type="dxa"/>
          </w:tcPr>
          <w:p w:rsidR="00DC3671" w:rsidRPr="00DC3671" w:rsidRDefault="00DC3671" w:rsidP="00DC3671">
            <w:pPr>
              <w:jc w:val="center"/>
              <w:rPr>
                <w:rFonts w:eastAsia="Times New Roman"/>
              </w:rPr>
            </w:pPr>
            <w:r w:rsidRPr="00DC3671">
              <w:rPr>
                <w:rFonts w:eastAsia="Times New Roman"/>
              </w:rPr>
              <w:t>1.0</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Коммунальное обслуживание</w:t>
            </w:r>
          </w:p>
        </w:tc>
        <w:tc>
          <w:tcPr>
            <w:tcW w:w="5438"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DC3671">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065" w:type="dxa"/>
          </w:tcPr>
          <w:p w:rsidR="00DC3671" w:rsidRPr="00DC3671" w:rsidRDefault="00DC3671" w:rsidP="00DC3671">
            <w:pPr>
              <w:ind w:firstLine="160"/>
              <w:jc w:val="center"/>
              <w:rPr>
                <w:rFonts w:eastAsia="Times New Roman"/>
              </w:rPr>
            </w:pPr>
            <w:r w:rsidRPr="00DC3671">
              <w:rPr>
                <w:rFonts w:eastAsia="Times New Roman"/>
              </w:rPr>
              <w:t>3.1</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Деловое управление</w:t>
            </w:r>
          </w:p>
        </w:tc>
        <w:tc>
          <w:tcPr>
            <w:tcW w:w="5438" w:type="dxa"/>
          </w:tcPr>
          <w:p w:rsidR="00DC3671" w:rsidRPr="00DC3671" w:rsidRDefault="00DC3671" w:rsidP="00DC3671">
            <w:pPr>
              <w:jc w:val="both"/>
              <w:rPr>
                <w:rFonts w:eastAsia="Times New Roman"/>
              </w:rPr>
            </w:pPr>
            <w:r w:rsidRPr="00DC3671">
              <w:rPr>
                <w:rFonts w:eastAsia="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DC3671">
              <w:rPr>
                <w:rFonts w:eastAsia="Times New Roman"/>
              </w:rPr>
              <w:lastRenderedPageBreak/>
              <w:t>банковской и страховой деятельности)</w:t>
            </w:r>
          </w:p>
        </w:tc>
        <w:tc>
          <w:tcPr>
            <w:tcW w:w="2065" w:type="dxa"/>
          </w:tcPr>
          <w:p w:rsidR="00DC3671" w:rsidRPr="00DC3671" w:rsidRDefault="00DC3671" w:rsidP="00DC3671">
            <w:pPr>
              <w:ind w:firstLine="160"/>
              <w:jc w:val="center"/>
              <w:rPr>
                <w:rFonts w:eastAsia="Times New Roman"/>
              </w:rPr>
            </w:pPr>
            <w:r w:rsidRPr="00DC3671">
              <w:rPr>
                <w:rFonts w:eastAsia="Times New Roman"/>
              </w:rPr>
              <w:lastRenderedPageBreak/>
              <w:t>4.1</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lastRenderedPageBreak/>
              <w:t>Обслуживание автотранспорта</w:t>
            </w:r>
          </w:p>
        </w:tc>
        <w:tc>
          <w:tcPr>
            <w:tcW w:w="5438" w:type="dxa"/>
          </w:tcPr>
          <w:p w:rsidR="00DC3671" w:rsidRPr="00DC3671" w:rsidRDefault="00DC3671" w:rsidP="00DC3671">
            <w:pPr>
              <w:jc w:val="both"/>
              <w:rPr>
                <w:rFonts w:eastAsia="Times New Roman"/>
              </w:rPr>
            </w:pPr>
            <w:r w:rsidRPr="00DC3671">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4" w:anchor="block_10271" w:history="1">
              <w:r w:rsidRPr="00DC3671">
                <w:rPr>
                  <w:rFonts w:eastAsia="Times New Roman"/>
                </w:rPr>
                <w:t>коде 2.7.1</w:t>
              </w:r>
            </w:hyperlink>
          </w:p>
        </w:tc>
        <w:tc>
          <w:tcPr>
            <w:tcW w:w="2065" w:type="dxa"/>
          </w:tcPr>
          <w:p w:rsidR="00DC3671" w:rsidRPr="00DC3671" w:rsidRDefault="00DC3671" w:rsidP="00DC3671">
            <w:pPr>
              <w:ind w:firstLine="160"/>
              <w:jc w:val="center"/>
              <w:rPr>
                <w:rFonts w:eastAsia="Times New Roman"/>
              </w:rPr>
            </w:pPr>
            <w:r w:rsidRPr="00DC3671">
              <w:rPr>
                <w:rFonts w:eastAsia="Times New Roman"/>
              </w:rPr>
              <w:t>4.9</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Объекты придорожного сервиса</w:t>
            </w:r>
          </w:p>
        </w:tc>
        <w:tc>
          <w:tcPr>
            <w:tcW w:w="5438" w:type="dxa"/>
          </w:tcPr>
          <w:p w:rsidR="00DC3671" w:rsidRPr="00DC3671" w:rsidRDefault="00DC3671" w:rsidP="00DC3671">
            <w:pPr>
              <w:jc w:val="both"/>
              <w:rPr>
                <w:rFonts w:eastAsia="Times New Roman"/>
              </w:rPr>
            </w:pPr>
            <w:r w:rsidRPr="00DC3671">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65" w:type="dxa"/>
          </w:tcPr>
          <w:p w:rsidR="00DC3671" w:rsidRPr="00DC3671" w:rsidRDefault="00DC3671" w:rsidP="00DC3671">
            <w:pPr>
              <w:ind w:firstLine="160"/>
              <w:jc w:val="center"/>
              <w:rPr>
                <w:rFonts w:eastAsia="Times New Roman"/>
              </w:rPr>
            </w:pPr>
            <w:r w:rsidRPr="00DC3671">
              <w:rPr>
                <w:rFonts w:eastAsia="Times New Roman"/>
              </w:rPr>
              <w:t>4.9.1</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Легкая промышленность</w:t>
            </w:r>
          </w:p>
        </w:tc>
        <w:tc>
          <w:tcPr>
            <w:tcW w:w="5438" w:type="dxa"/>
          </w:tcPr>
          <w:p w:rsidR="00DC3671" w:rsidRPr="00DC3671" w:rsidRDefault="00DC3671" w:rsidP="00DC3671">
            <w:pPr>
              <w:jc w:val="both"/>
              <w:rPr>
                <w:rFonts w:eastAsia="Times New Roman"/>
              </w:rPr>
            </w:pPr>
            <w:r w:rsidRPr="00DC3671">
              <w:rPr>
                <w:rFonts w:eastAsia="Times New Roman"/>
              </w:rPr>
              <w:t xml:space="preserve">Размещение объектов капитального строительства, предназначенных для текстильной, </w:t>
            </w:r>
            <w:proofErr w:type="spellStart"/>
            <w:r w:rsidRPr="00DC3671">
              <w:rPr>
                <w:rFonts w:eastAsia="Times New Roman"/>
              </w:rPr>
              <w:t>форфоро</w:t>
            </w:r>
            <w:proofErr w:type="spellEnd"/>
            <w:r w:rsidRPr="00DC3671">
              <w:rPr>
                <w:rFonts w:eastAsia="Times New Roman"/>
              </w:rPr>
              <w:t>-фаянсовой, электронной промышленности</w:t>
            </w:r>
          </w:p>
        </w:tc>
        <w:tc>
          <w:tcPr>
            <w:tcW w:w="2065" w:type="dxa"/>
          </w:tcPr>
          <w:p w:rsidR="00DC3671" w:rsidRPr="00DC3671" w:rsidRDefault="00DC3671" w:rsidP="00DC3671">
            <w:pPr>
              <w:ind w:firstLine="160"/>
              <w:jc w:val="center"/>
              <w:rPr>
                <w:rFonts w:eastAsia="Times New Roman"/>
              </w:rPr>
            </w:pPr>
            <w:r w:rsidRPr="00DC3671">
              <w:rPr>
                <w:rFonts w:eastAsia="Times New Roman"/>
              </w:rPr>
              <w:t>6.3</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shd w:val="clear" w:color="auto" w:fill="FFFFFF"/>
              </w:rPr>
              <w:t>Фармацевтическая промышленность</w:t>
            </w:r>
          </w:p>
        </w:tc>
        <w:tc>
          <w:tcPr>
            <w:tcW w:w="5438" w:type="dxa"/>
          </w:tcPr>
          <w:p w:rsidR="00DC3671" w:rsidRPr="00DC3671" w:rsidRDefault="00DC3671" w:rsidP="00DC3671">
            <w:pPr>
              <w:jc w:val="both"/>
              <w:rPr>
                <w:rFonts w:eastAsia="Times New Roman"/>
              </w:rPr>
            </w:pPr>
            <w:r w:rsidRPr="00DC3671">
              <w:rPr>
                <w:rFonts w:eastAsia="Times New Roman"/>
                <w:bCs/>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65" w:type="dxa"/>
          </w:tcPr>
          <w:p w:rsidR="00DC3671" w:rsidRPr="00DC3671" w:rsidRDefault="00DC3671" w:rsidP="00DC3671">
            <w:pPr>
              <w:ind w:firstLine="160"/>
              <w:jc w:val="center"/>
              <w:rPr>
                <w:rFonts w:eastAsia="Times New Roman"/>
              </w:rPr>
            </w:pPr>
            <w:r w:rsidRPr="00DC3671">
              <w:rPr>
                <w:rFonts w:eastAsia="Times New Roman"/>
              </w:rPr>
              <w:t>6.3.1</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Пищевая промышленность</w:t>
            </w:r>
          </w:p>
        </w:tc>
        <w:tc>
          <w:tcPr>
            <w:tcW w:w="5438" w:type="dxa"/>
          </w:tcPr>
          <w:p w:rsidR="00DC3671" w:rsidRPr="00DC3671" w:rsidRDefault="00DC3671" w:rsidP="00DC3671">
            <w:pPr>
              <w:jc w:val="both"/>
              <w:rPr>
                <w:rFonts w:eastAsia="Times New Roman"/>
              </w:rPr>
            </w:pPr>
            <w:r w:rsidRPr="00DC3671">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65" w:type="dxa"/>
          </w:tcPr>
          <w:p w:rsidR="00DC3671" w:rsidRPr="00DC3671" w:rsidRDefault="00DC3671" w:rsidP="00DC3671">
            <w:pPr>
              <w:ind w:firstLine="160"/>
              <w:jc w:val="center"/>
              <w:rPr>
                <w:rFonts w:eastAsia="Times New Roman"/>
              </w:rPr>
            </w:pPr>
            <w:r w:rsidRPr="00DC3671">
              <w:rPr>
                <w:rFonts w:eastAsia="Times New Roman"/>
              </w:rPr>
              <w:t>6.4</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Строительная промышленность</w:t>
            </w:r>
          </w:p>
        </w:tc>
        <w:tc>
          <w:tcPr>
            <w:tcW w:w="5438"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65" w:type="dxa"/>
          </w:tcPr>
          <w:p w:rsidR="00DC3671" w:rsidRPr="00DC3671" w:rsidRDefault="00DC3671" w:rsidP="00DC3671">
            <w:pPr>
              <w:ind w:firstLine="160"/>
              <w:jc w:val="center"/>
              <w:rPr>
                <w:rFonts w:eastAsia="Times New Roman"/>
              </w:rPr>
            </w:pPr>
            <w:r w:rsidRPr="00DC3671">
              <w:rPr>
                <w:rFonts w:eastAsia="Times New Roman"/>
              </w:rPr>
              <w:t>6.6</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Связь</w:t>
            </w:r>
          </w:p>
        </w:tc>
        <w:tc>
          <w:tcPr>
            <w:tcW w:w="5438" w:type="dxa"/>
          </w:tcPr>
          <w:p w:rsidR="00DC3671" w:rsidRPr="00DC3671" w:rsidRDefault="00DC3671" w:rsidP="00DC3671">
            <w:pPr>
              <w:jc w:val="both"/>
              <w:rPr>
                <w:rFonts w:eastAsia="Times New Roman"/>
              </w:rPr>
            </w:pPr>
            <w:r w:rsidRPr="00DC3671">
              <w:rPr>
                <w:rFonts w:eastAsia="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rsidRPr="00DC3671">
              <w:rPr>
                <w:rFonts w:eastAsia="Times New Roman"/>
              </w:rPr>
              <w:lastRenderedPageBreak/>
              <w:t xml:space="preserve">связи, размещение которых предусмотрено содержанием вида разрешенного использования с </w:t>
            </w:r>
            <w:hyperlink r:id="rId15" w:anchor="block_1031" w:history="1">
              <w:r w:rsidRPr="00DC3671">
                <w:rPr>
                  <w:rFonts w:eastAsia="Times New Roman"/>
                </w:rPr>
                <w:t>кодом 3.1</w:t>
              </w:r>
            </w:hyperlink>
          </w:p>
        </w:tc>
        <w:tc>
          <w:tcPr>
            <w:tcW w:w="2065" w:type="dxa"/>
          </w:tcPr>
          <w:p w:rsidR="00DC3671" w:rsidRPr="00DC3671" w:rsidRDefault="00DC3671" w:rsidP="00DC3671">
            <w:pPr>
              <w:ind w:firstLine="160"/>
              <w:jc w:val="center"/>
              <w:rPr>
                <w:rFonts w:eastAsia="Times New Roman"/>
              </w:rPr>
            </w:pPr>
            <w:r w:rsidRPr="00DC3671">
              <w:rPr>
                <w:rFonts w:eastAsia="Times New Roman"/>
              </w:rPr>
              <w:lastRenderedPageBreak/>
              <w:t>6.8</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lastRenderedPageBreak/>
              <w:t>Склады</w:t>
            </w:r>
          </w:p>
        </w:tc>
        <w:tc>
          <w:tcPr>
            <w:tcW w:w="5438" w:type="dxa"/>
          </w:tcPr>
          <w:p w:rsidR="00DC3671" w:rsidRPr="00DC3671" w:rsidRDefault="00DC3671" w:rsidP="00DC3671">
            <w:pPr>
              <w:jc w:val="both"/>
              <w:rPr>
                <w:rFonts w:eastAsia="Times New Roman"/>
              </w:rPr>
            </w:pPr>
            <w:proofErr w:type="gramStart"/>
            <w:r w:rsidRPr="00DC3671">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65" w:type="dxa"/>
          </w:tcPr>
          <w:p w:rsidR="00DC3671" w:rsidRPr="00DC3671" w:rsidRDefault="00DC3671" w:rsidP="00DC3671">
            <w:pPr>
              <w:ind w:firstLine="160"/>
              <w:jc w:val="center"/>
              <w:rPr>
                <w:rFonts w:eastAsia="Times New Roman"/>
              </w:rPr>
            </w:pPr>
            <w:r w:rsidRPr="00DC3671">
              <w:rPr>
                <w:rFonts w:eastAsia="Times New Roman"/>
              </w:rPr>
              <w:t>6.9</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Обеспечение внутреннего правопорядка</w:t>
            </w:r>
          </w:p>
        </w:tc>
        <w:tc>
          <w:tcPr>
            <w:tcW w:w="5438" w:type="dxa"/>
          </w:tcPr>
          <w:p w:rsidR="00DC3671" w:rsidRPr="00DC3671" w:rsidRDefault="00DC3671" w:rsidP="00DC3671">
            <w:pPr>
              <w:jc w:val="both"/>
              <w:rPr>
                <w:rFonts w:eastAsia="Times New Roman"/>
              </w:rPr>
            </w:pPr>
            <w:r w:rsidRPr="00DC3671">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65" w:type="dxa"/>
          </w:tcPr>
          <w:p w:rsidR="00DC3671" w:rsidRPr="00DC3671" w:rsidRDefault="00DC3671" w:rsidP="00DC3671">
            <w:pPr>
              <w:jc w:val="center"/>
              <w:rPr>
                <w:rFonts w:eastAsia="Times New Roman"/>
              </w:rPr>
            </w:pPr>
            <w:r w:rsidRPr="00DC3671">
              <w:rPr>
                <w:rFonts w:eastAsia="Times New Roman"/>
              </w:rPr>
              <w:t>8.3</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Обеспечение научной деятельности</w:t>
            </w:r>
          </w:p>
        </w:tc>
        <w:tc>
          <w:tcPr>
            <w:tcW w:w="5438"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2065" w:type="dxa"/>
          </w:tcPr>
          <w:p w:rsidR="00DC3671" w:rsidRPr="00DC3671" w:rsidRDefault="00DC3671" w:rsidP="00DC3671">
            <w:pPr>
              <w:jc w:val="center"/>
              <w:rPr>
                <w:rFonts w:eastAsia="Times New Roman"/>
              </w:rPr>
            </w:pPr>
            <w:r w:rsidRPr="00DC3671">
              <w:rPr>
                <w:rFonts w:eastAsia="Times New Roman"/>
              </w:rPr>
              <w:t xml:space="preserve">3.9 </w:t>
            </w:r>
          </w:p>
        </w:tc>
      </w:tr>
      <w:tr w:rsidR="00DC3671" w:rsidRPr="00DC3671" w:rsidTr="00DC3671">
        <w:trPr>
          <w:jc w:val="center"/>
        </w:trPr>
        <w:tc>
          <w:tcPr>
            <w:tcW w:w="10025" w:type="dxa"/>
            <w:gridSpan w:val="3"/>
          </w:tcPr>
          <w:p w:rsidR="00DC3671" w:rsidRPr="00DC3671" w:rsidRDefault="00DC3671" w:rsidP="00DC3671">
            <w:pPr>
              <w:jc w:val="center"/>
              <w:rPr>
                <w:rFonts w:eastAsia="Times New Roman"/>
                <w:b/>
              </w:rPr>
            </w:pPr>
            <w:r w:rsidRPr="00DC3671">
              <w:rPr>
                <w:rFonts w:eastAsia="Times New Roman"/>
                <w:b/>
              </w:rPr>
              <w:t>Условно разрешенные виды использования</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Магазины</w:t>
            </w:r>
          </w:p>
        </w:tc>
        <w:tc>
          <w:tcPr>
            <w:tcW w:w="5438"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продажи товаров.</w:t>
            </w:r>
          </w:p>
        </w:tc>
        <w:tc>
          <w:tcPr>
            <w:tcW w:w="2065" w:type="dxa"/>
          </w:tcPr>
          <w:p w:rsidR="00DC3671" w:rsidRPr="00DC3671" w:rsidRDefault="00DC3671" w:rsidP="00DC3671">
            <w:pPr>
              <w:ind w:firstLine="160"/>
              <w:jc w:val="center"/>
              <w:rPr>
                <w:rFonts w:eastAsia="Times New Roman"/>
              </w:rPr>
            </w:pPr>
            <w:r w:rsidRPr="00DC3671">
              <w:rPr>
                <w:rFonts w:eastAsia="Times New Roman"/>
              </w:rPr>
              <w:t>4.4</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Общественное питание</w:t>
            </w:r>
          </w:p>
        </w:tc>
        <w:tc>
          <w:tcPr>
            <w:tcW w:w="5438"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65" w:type="dxa"/>
          </w:tcPr>
          <w:p w:rsidR="00DC3671" w:rsidRPr="00DC3671" w:rsidRDefault="00DC3671" w:rsidP="00DC3671">
            <w:pPr>
              <w:ind w:firstLine="160"/>
              <w:jc w:val="center"/>
              <w:rPr>
                <w:rFonts w:eastAsia="Times New Roman"/>
              </w:rPr>
            </w:pPr>
            <w:r w:rsidRPr="00DC3671">
              <w:rPr>
                <w:rFonts w:eastAsia="Times New Roman"/>
              </w:rPr>
              <w:t>4.6</w:t>
            </w:r>
          </w:p>
        </w:tc>
      </w:tr>
      <w:tr w:rsidR="00DC3671" w:rsidRPr="00DC3671" w:rsidTr="00DC3671">
        <w:trPr>
          <w:jc w:val="center"/>
        </w:trPr>
        <w:tc>
          <w:tcPr>
            <w:tcW w:w="10025" w:type="dxa"/>
            <w:gridSpan w:val="3"/>
          </w:tcPr>
          <w:p w:rsidR="00DC3671" w:rsidRPr="00DC3671" w:rsidRDefault="00DC3671" w:rsidP="00DC3671">
            <w:pPr>
              <w:ind w:firstLine="160"/>
              <w:jc w:val="center"/>
              <w:rPr>
                <w:rFonts w:eastAsia="Times New Roman"/>
              </w:rPr>
            </w:pPr>
            <w:r w:rsidRPr="00DC3671">
              <w:rPr>
                <w:rFonts w:eastAsia="Times New Roman"/>
                <w:b/>
              </w:rPr>
              <w:lastRenderedPageBreak/>
              <w:t>Вспомогательные виды разрешенного использования установлены ст.43 настоящих Правил.</w:t>
            </w:r>
          </w:p>
        </w:tc>
      </w:tr>
    </w:tbl>
    <w:p w:rsidR="00DC3671" w:rsidRPr="00DC3671" w:rsidRDefault="00DC3671" w:rsidP="00792372">
      <w:pPr>
        <w:ind w:firstLine="709"/>
        <w:jc w:val="both"/>
        <w:rPr>
          <w:rFonts w:eastAsia="Times New Roman"/>
          <w:bCs/>
          <w:lang w:val="x-none" w:eastAsia="x-none"/>
        </w:rPr>
      </w:pPr>
      <w:r w:rsidRPr="00DC3671">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64"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51"/>
        <w:gridCol w:w="5133"/>
        <w:gridCol w:w="4080"/>
      </w:tblGrid>
      <w:tr w:rsidR="00DC3671" w:rsidRPr="00DC3671" w:rsidTr="00792372">
        <w:trPr>
          <w:tblHeader/>
          <w:jc w:val="center"/>
        </w:trPr>
        <w:tc>
          <w:tcPr>
            <w:tcW w:w="751"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5133"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4080"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792372">
        <w:trPr>
          <w:trHeight w:val="508"/>
          <w:jc w:val="center"/>
        </w:trPr>
        <w:tc>
          <w:tcPr>
            <w:tcW w:w="751"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408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792372">
        <w:trPr>
          <w:jc w:val="center"/>
        </w:trPr>
        <w:tc>
          <w:tcPr>
            <w:tcW w:w="751"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408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792372">
        <w:trPr>
          <w:jc w:val="center"/>
        </w:trPr>
        <w:tc>
          <w:tcPr>
            <w:tcW w:w="751"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3</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408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 xml:space="preserve">Не более </w:t>
            </w:r>
            <w:r w:rsidRPr="00DC3671">
              <w:rPr>
                <w:rFonts w:eastAsia="Times New Roman"/>
                <w:b/>
              </w:rPr>
              <w:t>3 этажей</w:t>
            </w:r>
          </w:p>
        </w:tc>
      </w:tr>
      <w:tr w:rsidR="00DC3671" w:rsidRPr="00DC3671" w:rsidTr="00792372">
        <w:trPr>
          <w:jc w:val="center"/>
        </w:trPr>
        <w:tc>
          <w:tcPr>
            <w:tcW w:w="751"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4080" w:type="dxa"/>
          </w:tcPr>
          <w:p w:rsidR="00DC3671" w:rsidRPr="00DC3671" w:rsidRDefault="00DC3671" w:rsidP="00DC3671">
            <w:pPr>
              <w:widowControl w:val="0"/>
              <w:autoSpaceDE w:val="0"/>
              <w:autoSpaceDN w:val="0"/>
              <w:adjustRightInd w:val="0"/>
              <w:jc w:val="both"/>
              <w:rPr>
                <w:rFonts w:eastAsia="Times New Roman"/>
                <w:b/>
              </w:rPr>
            </w:pPr>
            <w:r w:rsidRPr="00DC3671">
              <w:rPr>
                <w:rFonts w:eastAsia="Times New Roman"/>
                <w:b/>
              </w:rPr>
              <w:t>не более 60 %</w:t>
            </w:r>
          </w:p>
        </w:tc>
      </w:tr>
      <w:tr w:rsidR="00DC3671" w:rsidRPr="00DC3671" w:rsidTr="00792372">
        <w:trPr>
          <w:jc w:val="center"/>
        </w:trPr>
        <w:tc>
          <w:tcPr>
            <w:tcW w:w="751"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5</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 xml:space="preserve">Иные параметры </w:t>
            </w:r>
          </w:p>
        </w:tc>
        <w:tc>
          <w:tcPr>
            <w:tcW w:w="408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b/>
              </w:rPr>
              <w:t xml:space="preserve">Максимальный класс </w:t>
            </w:r>
            <w:r w:rsidRPr="00DC3671">
              <w:rPr>
                <w:rFonts w:eastAsia="Times New Roman"/>
              </w:rPr>
              <w:t xml:space="preserve">санитарной вредности в соответствии с СанПиН - </w:t>
            </w:r>
            <w:r w:rsidRPr="00DC3671">
              <w:rPr>
                <w:rFonts w:eastAsia="Times New Roman"/>
                <w:b/>
                <w:lang w:val="en-US"/>
              </w:rPr>
              <w:t>IV</w:t>
            </w:r>
            <w:r w:rsidRPr="00DC3671">
              <w:rPr>
                <w:rFonts w:eastAsia="Times New Roman"/>
                <w:b/>
              </w:rPr>
              <w:t xml:space="preserve"> класс </w:t>
            </w:r>
            <w:r w:rsidRPr="00DC3671">
              <w:rPr>
                <w:rFonts w:eastAsia="Times New Roman"/>
              </w:rPr>
              <w:t xml:space="preserve">(санитарно-защитная зона </w:t>
            </w:r>
            <w:smartTag w:uri="urn:schemas-microsoft-com:office:smarttags" w:element="metricconverter">
              <w:smartTagPr>
                <w:attr w:name="ProductID" w:val="-100 м"/>
              </w:smartTagPr>
              <w:r w:rsidRPr="00DC3671">
                <w:rPr>
                  <w:rFonts w:eastAsia="Times New Roman"/>
                </w:rPr>
                <w:t>-100 м</w:t>
              </w:r>
            </w:smartTag>
            <w:r w:rsidRPr="00DC3671">
              <w:rPr>
                <w:rFonts w:eastAsia="Times New Roman"/>
              </w:rPr>
              <w:t>)</w:t>
            </w:r>
          </w:p>
        </w:tc>
      </w:tr>
    </w:tbl>
    <w:p w:rsidR="00DC3671" w:rsidRPr="00DC3671" w:rsidRDefault="00DC3671" w:rsidP="00DC3671">
      <w:pPr>
        <w:widowControl w:val="0"/>
        <w:autoSpaceDE w:val="0"/>
        <w:autoSpaceDN w:val="0"/>
        <w:adjustRightInd w:val="0"/>
        <w:ind w:firstLine="709"/>
        <w:jc w:val="both"/>
        <w:outlineLvl w:val="4"/>
        <w:rPr>
          <w:rFonts w:eastAsia="Times New Roman"/>
          <w:b/>
          <w:bCs/>
          <w:iCs/>
          <w:lang w:val="x-none" w:eastAsia="x-none"/>
        </w:rPr>
      </w:pPr>
      <w:r w:rsidRPr="00DC3671">
        <w:rPr>
          <w:rFonts w:eastAsia="Times New Roman"/>
          <w:b/>
          <w:bCs/>
          <w:iCs/>
          <w:lang w:eastAsia="x-none"/>
        </w:rPr>
        <w:t>П1а</w:t>
      </w:r>
      <w:r w:rsidRPr="00DC3671">
        <w:rPr>
          <w:rFonts w:eastAsia="Times New Roman"/>
          <w:b/>
          <w:bCs/>
          <w:iCs/>
          <w:lang w:val="x-none" w:eastAsia="x-none"/>
        </w:rPr>
        <w:t xml:space="preserve"> </w:t>
      </w:r>
      <w:r w:rsidRPr="00DC3671">
        <w:rPr>
          <w:rFonts w:eastAsia="Times New Roman"/>
          <w:b/>
          <w:bCs/>
          <w:iCs/>
          <w:lang w:eastAsia="x-none"/>
        </w:rPr>
        <w:t>- производственная зона (проектная)</w:t>
      </w:r>
      <w:r w:rsidRPr="00DC3671">
        <w:rPr>
          <w:rFonts w:eastAsia="Times New Roman"/>
          <w:b/>
          <w:bCs/>
          <w:iCs/>
          <w:lang w:val="x-none" w:eastAsia="x-none"/>
        </w:rPr>
        <w:t>.</w:t>
      </w:r>
    </w:p>
    <w:p w:rsidR="00DC3671" w:rsidRPr="00DC3671" w:rsidRDefault="00DC3671" w:rsidP="00DC3671">
      <w:pPr>
        <w:ind w:firstLine="709"/>
        <w:jc w:val="both"/>
        <w:rPr>
          <w:rFonts w:eastAsia="Times New Roman"/>
          <w:b/>
          <w:bCs/>
        </w:rPr>
      </w:pPr>
      <w:r w:rsidRPr="00DC3671">
        <w:rPr>
          <w:rFonts w:eastAsia="Times New Roman"/>
          <w:b/>
          <w:bCs/>
        </w:rPr>
        <w:t>Виды разрешенного использования</w:t>
      </w: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65"/>
      </w:tblGrid>
      <w:tr w:rsidR="00DC3671" w:rsidRPr="00DC3671" w:rsidTr="00DC3671">
        <w:trPr>
          <w:tblHeader/>
          <w:jc w:val="center"/>
        </w:trPr>
        <w:tc>
          <w:tcPr>
            <w:tcW w:w="2522"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438"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2065"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10025"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Транспорт</w:t>
            </w:r>
          </w:p>
        </w:tc>
        <w:tc>
          <w:tcPr>
            <w:tcW w:w="5438" w:type="dxa"/>
          </w:tcPr>
          <w:p w:rsidR="00DC3671" w:rsidRPr="00DC3671" w:rsidRDefault="00DC3671" w:rsidP="00DC3671">
            <w:pPr>
              <w:jc w:val="both"/>
            </w:pPr>
            <w:r w:rsidRPr="00DC3671">
              <w:rPr>
                <w:rFonts w:eastAsia="Times New Roman"/>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2065" w:type="dxa"/>
          </w:tcPr>
          <w:p w:rsidR="00DC3671" w:rsidRPr="00DC3671" w:rsidRDefault="00DC3671" w:rsidP="00DC3671">
            <w:pPr>
              <w:jc w:val="center"/>
              <w:rPr>
                <w:rFonts w:eastAsia="Times New Roman"/>
              </w:rPr>
            </w:pPr>
            <w:r w:rsidRPr="00DC3671">
              <w:rPr>
                <w:rFonts w:eastAsia="Times New Roman"/>
              </w:rPr>
              <w:t>7.0</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Сельскохозяйственное использование</w:t>
            </w:r>
          </w:p>
        </w:tc>
        <w:tc>
          <w:tcPr>
            <w:tcW w:w="5438" w:type="dxa"/>
          </w:tcPr>
          <w:p w:rsidR="00DC3671" w:rsidRPr="00DC3671" w:rsidRDefault="00DC3671" w:rsidP="00DC3671">
            <w:pPr>
              <w:jc w:val="both"/>
            </w:pPr>
            <w:r w:rsidRPr="00DC3671">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2065" w:type="dxa"/>
          </w:tcPr>
          <w:p w:rsidR="00DC3671" w:rsidRPr="00DC3671" w:rsidRDefault="00DC3671" w:rsidP="00DC3671">
            <w:pPr>
              <w:jc w:val="center"/>
              <w:rPr>
                <w:rFonts w:eastAsia="Times New Roman"/>
              </w:rPr>
            </w:pPr>
            <w:r w:rsidRPr="00DC3671">
              <w:rPr>
                <w:rFonts w:eastAsia="Times New Roman"/>
              </w:rPr>
              <w:t>1.0</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Коммунальное обслуживание</w:t>
            </w:r>
          </w:p>
        </w:tc>
        <w:tc>
          <w:tcPr>
            <w:tcW w:w="5438" w:type="dxa"/>
          </w:tcPr>
          <w:p w:rsidR="00DC3671" w:rsidRPr="00DC3671" w:rsidRDefault="00DC3671" w:rsidP="00DC3671">
            <w:pPr>
              <w:jc w:val="both"/>
              <w:rPr>
                <w:rFonts w:eastAsia="Times New Roman"/>
              </w:rPr>
            </w:pPr>
            <w:proofErr w:type="gramStart"/>
            <w:r w:rsidRPr="00DC3671">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DC3671">
              <w:rPr>
                <w:rFonts w:eastAsia="Times New Roman"/>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DC3671">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065" w:type="dxa"/>
          </w:tcPr>
          <w:p w:rsidR="00DC3671" w:rsidRPr="00DC3671" w:rsidRDefault="00DC3671" w:rsidP="00DC3671">
            <w:pPr>
              <w:ind w:firstLine="160"/>
              <w:jc w:val="center"/>
              <w:rPr>
                <w:rFonts w:eastAsia="Times New Roman"/>
              </w:rPr>
            </w:pPr>
            <w:r w:rsidRPr="00DC3671">
              <w:rPr>
                <w:rFonts w:eastAsia="Times New Roman"/>
              </w:rPr>
              <w:lastRenderedPageBreak/>
              <w:t>3.1</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lastRenderedPageBreak/>
              <w:t>Деловое управление</w:t>
            </w:r>
          </w:p>
        </w:tc>
        <w:tc>
          <w:tcPr>
            <w:tcW w:w="5438"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065" w:type="dxa"/>
          </w:tcPr>
          <w:p w:rsidR="00DC3671" w:rsidRPr="00DC3671" w:rsidRDefault="00DC3671" w:rsidP="00DC3671">
            <w:pPr>
              <w:ind w:firstLine="160"/>
              <w:jc w:val="center"/>
              <w:rPr>
                <w:rFonts w:eastAsia="Times New Roman"/>
              </w:rPr>
            </w:pPr>
            <w:r w:rsidRPr="00DC3671">
              <w:rPr>
                <w:rFonts w:eastAsia="Times New Roman"/>
              </w:rPr>
              <w:t>4.1</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Обслуживание автотранспорта</w:t>
            </w:r>
          </w:p>
        </w:tc>
        <w:tc>
          <w:tcPr>
            <w:tcW w:w="5438" w:type="dxa"/>
          </w:tcPr>
          <w:p w:rsidR="00DC3671" w:rsidRPr="00DC3671" w:rsidRDefault="00DC3671" w:rsidP="00DC3671">
            <w:pPr>
              <w:jc w:val="both"/>
              <w:rPr>
                <w:rFonts w:eastAsia="Times New Roman"/>
              </w:rPr>
            </w:pPr>
            <w:r w:rsidRPr="00DC3671">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6" w:anchor="block_10271" w:history="1">
              <w:r w:rsidRPr="00DC3671">
                <w:rPr>
                  <w:rFonts w:eastAsia="Times New Roman"/>
                </w:rPr>
                <w:t>коде 2.7.1</w:t>
              </w:r>
            </w:hyperlink>
          </w:p>
        </w:tc>
        <w:tc>
          <w:tcPr>
            <w:tcW w:w="2065" w:type="dxa"/>
          </w:tcPr>
          <w:p w:rsidR="00DC3671" w:rsidRPr="00DC3671" w:rsidRDefault="00DC3671" w:rsidP="00DC3671">
            <w:pPr>
              <w:ind w:firstLine="160"/>
              <w:jc w:val="center"/>
              <w:rPr>
                <w:rFonts w:eastAsia="Times New Roman"/>
              </w:rPr>
            </w:pPr>
            <w:r w:rsidRPr="00DC3671">
              <w:rPr>
                <w:rFonts w:eastAsia="Times New Roman"/>
              </w:rPr>
              <w:t>4.9</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Объекты придорожного сервиса</w:t>
            </w:r>
          </w:p>
        </w:tc>
        <w:tc>
          <w:tcPr>
            <w:tcW w:w="5438" w:type="dxa"/>
          </w:tcPr>
          <w:p w:rsidR="00DC3671" w:rsidRPr="00DC3671" w:rsidRDefault="00DC3671" w:rsidP="00DC3671">
            <w:pPr>
              <w:jc w:val="both"/>
              <w:rPr>
                <w:rFonts w:eastAsia="Times New Roman"/>
              </w:rPr>
            </w:pPr>
            <w:r w:rsidRPr="00DC3671">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65" w:type="dxa"/>
          </w:tcPr>
          <w:p w:rsidR="00DC3671" w:rsidRPr="00DC3671" w:rsidRDefault="00DC3671" w:rsidP="00DC3671">
            <w:pPr>
              <w:ind w:firstLine="160"/>
              <w:jc w:val="center"/>
              <w:rPr>
                <w:rFonts w:eastAsia="Times New Roman"/>
              </w:rPr>
            </w:pPr>
            <w:r w:rsidRPr="00DC3671">
              <w:rPr>
                <w:rFonts w:eastAsia="Times New Roman"/>
              </w:rPr>
              <w:t>4.9.1</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Легкая промышленность</w:t>
            </w:r>
          </w:p>
        </w:tc>
        <w:tc>
          <w:tcPr>
            <w:tcW w:w="5438" w:type="dxa"/>
          </w:tcPr>
          <w:p w:rsidR="00DC3671" w:rsidRPr="00DC3671" w:rsidRDefault="00DC3671" w:rsidP="00DC3671">
            <w:pPr>
              <w:jc w:val="both"/>
              <w:rPr>
                <w:rFonts w:eastAsia="Times New Roman"/>
              </w:rPr>
            </w:pPr>
            <w:r w:rsidRPr="00DC3671">
              <w:rPr>
                <w:rFonts w:eastAsia="Times New Roman"/>
              </w:rPr>
              <w:t xml:space="preserve">Размещение объектов капитального строительства, предназначенных для текстильной, </w:t>
            </w:r>
            <w:proofErr w:type="spellStart"/>
            <w:r w:rsidRPr="00DC3671">
              <w:rPr>
                <w:rFonts w:eastAsia="Times New Roman"/>
              </w:rPr>
              <w:t>форфоро</w:t>
            </w:r>
            <w:proofErr w:type="spellEnd"/>
            <w:r w:rsidRPr="00DC3671">
              <w:rPr>
                <w:rFonts w:eastAsia="Times New Roman"/>
              </w:rPr>
              <w:t>-фаянсовой, электронной промышленности</w:t>
            </w:r>
          </w:p>
        </w:tc>
        <w:tc>
          <w:tcPr>
            <w:tcW w:w="2065" w:type="dxa"/>
          </w:tcPr>
          <w:p w:rsidR="00DC3671" w:rsidRPr="00DC3671" w:rsidRDefault="00DC3671" w:rsidP="00DC3671">
            <w:pPr>
              <w:ind w:firstLine="160"/>
              <w:jc w:val="center"/>
              <w:rPr>
                <w:rFonts w:eastAsia="Times New Roman"/>
              </w:rPr>
            </w:pPr>
            <w:r w:rsidRPr="00DC3671">
              <w:rPr>
                <w:rFonts w:eastAsia="Times New Roman"/>
              </w:rPr>
              <w:t>6.3</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shd w:val="clear" w:color="auto" w:fill="FFFFFF"/>
              </w:rPr>
              <w:t>Фармацевтическая промышленность</w:t>
            </w:r>
          </w:p>
        </w:tc>
        <w:tc>
          <w:tcPr>
            <w:tcW w:w="5438" w:type="dxa"/>
          </w:tcPr>
          <w:p w:rsidR="00DC3671" w:rsidRPr="00DC3671" w:rsidRDefault="00DC3671" w:rsidP="00DC3671">
            <w:pPr>
              <w:jc w:val="both"/>
              <w:rPr>
                <w:rFonts w:eastAsia="Times New Roman"/>
              </w:rPr>
            </w:pPr>
            <w:r w:rsidRPr="00DC3671">
              <w:rPr>
                <w:rFonts w:eastAsia="Times New Roman"/>
                <w:bCs/>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065" w:type="dxa"/>
          </w:tcPr>
          <w:p w:rsidR="00DC3671" w:rsidRPr="00DC3671" w:rsidRDefault="00DC3671" w:rsidP="00DC3671">
            <w:pPr>
              <w:ind w:firstLine="160"/>
              <w:jc w:val="center"/>
              <w:rPr>
                <w:rFonts w:eastAsia="Times New Roman"/>
              </w:rPr>
            </w:pPr>
            <w:r w:rsidRPr="00DC3671">
              <w:rPr>
                <w:rFonts w:eastAsia="Times New Roman"/>
              </w:rPr>
              <w:t>6.3.1</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Пищевая промышленность</w:t>
            </w:r>
          </w:p>
        </w:tc>
        <w:tc>
          <w:tcPr>
            <w:tcW w:w="5438" w:type="dxa"/>
          </w:tcPr>
          <w:p w:rsidR="00DC3671" w:rsidRPr="00DC3671" w:rsidRDefault="00DC3671" w:rsidP="00DC3671">
            <w:pPr>
              <w:jc w:val="both"/>
              <w:rPr>
                <w:rFonts w:eastAsia="Times New Roman"/>
              </w:rPr>
            </w:pPr>
            <w:r w:rsidRPr="00DC3671">
              <w:rPr>
                <w:rFonts w:eastAsia="Times New Roman"/>
              </w:rPr>
              <w:t xml:space="preserve">Размещение объектов пищевой промышленности, по переработке сельскохозяйственной продукции </w:t>
            </w:r>
            <w:r w:rsidRPr="00DC3671">
              <w:rPr>
                <w:rFonts w:eastAsia="Times New Roman"/>
              </w:rPr>
              <w:lastRenderedPageBreak/>
              <w:t>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65" w:type="dxa"/>
          </w:tcPr>
          <w:p w:rsidR="00DC3671" w:rsidRPr="00DC3671" w:rsidRDefault="00DC3671" w:rsidP="00DC3671">
            <w:pPr>
              <w:ind w:firstLine="160"/>
              <w:jc w:val="center"/>
              <w:rPr>
                <w:rFonts w:eastAsia="Times New Roman"/>
              </w:rPr>
            </w:pPr>
            <w:r w:rsidRPr="00DC3671">
              <w:rPr>
                <w:rFonts w:eastAsia="Times New Roman"/>
              </w:rPr>
              <w:lastRenderedPageBreak/>
              <w:t>6.4</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lastRenderedPageBreak/>
              <w:t>Строительная промышленность</w:t>
            </w:r>
          </w:p>
        </w:tc>
        <w:tc>
          <w:tcPr>
            <w:tcW w:w="5438"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65" w:type="dxa"/>
          </w:tcPr>
          <w:p w:rsidR="00DC3671" w:rsidRPr="00DC3671" w:rsidRDefault="00DC3671" w:rsidP="00DC3671">
            <w:pPr>
              <w:ind w:firstLine="160"/>
              <w:jc w:val="center"/>
              <w:rPr>
                <w:rFonts w:eastAsia="Times New Roman"/>
              </w:rPr>
            </w:pPr>
            <w:r w:rsidRPr="00DC3671">
              <w:rPr>
                <w:rFonts w:eastAsia="Times New Roman"/>
              </w:rPr>
              <w:t>6.6</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Связь</w:t>
            </w:r>
          </w:p>
        </w:tc>
        <w:tc>
          <w:tcPr>
            <w:tcW w:w="5438" w:type="dxa"/>
          </w:tcPr>
          <w:p w:rsidR="00DC3671" w:rsidRPr="00DC3671" w:rsidRDefault="00DC3671" w:rsidP="00DC3671">
            <w:pPr>
              <w:jc w:val="both"/>
              <w:rPr>
                <w:rFonts w:eastAsia="Times New Roman"/>
              </w:rPr>
            </w:pPr>
            <w:r w:rsidRPr="00DC3671">
              <w:rPr>
                <w:rFonts w:eastAsia="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7" w:anchor="block_1031" w:history="1">
              <w:r w:rsidRPr="00DC3671">
                <w:rPr>
                  <w:rFonts w:eastAsia="Times New Roman"/>
                </w:rPr>
                <w:t>кодом 3.1</w:t>
              </w:r>
            </w:hyperlink>
          </w:p>
        </w:tc>
        <w:tc>
          <w:tcPr>
            <w:tcW w:w="2065" w:type="dxa"/>
          </w:tcPr>
          <w:p w:rsidR="00DC3671" w:rsidRPr="00DC3671" w:rsidRDefault="00DC3671" w:rsidP="00DC3671">
            <w:pPr>
              <w:ind w:firstLine="160"/>
              <w:jc w:val="center"/>
              <w:rPr>
                <w:rFonts w:eastAsia="Times New Roman"/>
              </w:rPr>
            </w:pPr>
            <w:r w:rsidRPr="00DC3671">
              <w:rPr>
                <w:rFonts w:eastAsia="Times New Roman"/>
              </w:rPr>
              <w:t>6.8</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Склады</w:t>
            </w:r>
          </w:p>
        </w:tc>
        <w:tc>
          <w:tcPr>
            <w:tcW w:w="5438" w:type="dxa"/>
          </w:tcPr>
          <w:p w:rsidR="00DC3671" w:rsidRPr="00DC3671" w:rsidRDefault="00DC3671" w:rsidP="00DC3671">
            <w:pPr>
              <w:jc w:val="both"/>
              <w:rPr>
                <w:rFonts w:eastAsia="Times New Roman"/>
              </w:rPr>
            </w:pPr>
            <w:proofErr w:type="gramStart"/>
            <w:r w:rsidRPr="00DC3671">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065" w:type="dxa"/>
          </w:tcPr>
          <w:p w:rsidR="00DC3671" w:rsidRPr="00DC3671" w:rsidRDefault="00DC3671" w:rsidP="00DC3671">
            <w:pPr>
              <w:ind w:firstLine="160"/>
              <w:jc w:val="center"/>
              <w:rPr>
                <w:rFonts w:eastAsia="Times New Roman"/>
              </w:rPr>
            </w:pPr>
            <w:r w:rsidRPr="00DC3671">
              <w:rPr>
                <w:rFonts w:eastAsia="Times New Roman"/>
              </w:rPr>
              <w:t>6.9</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Обеспечение внутреннего правопорядка</w:t>
            </w:r>
          </w:p>
        </w:tc>
        <w:tc>
          <w:tcPr>
            <w:tcW w:w="5438" w:type="dxa"/>
          </w:tcPr>
          <w:p w:rsidR="00DC3671" w:rsidRPr="00DC3671" w:rsidRDefault="00DC3671" w:rsidP="00DC3671">
            <w:pPr>
              <w:jc w:val="both"/>
              <w:rPr>
                <w:rFonts w:eastAsia="Times New Roman"/>
              </w:rPr>
            </w:pPr>
            <w:r w:rsidRPr="00DC3671">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65" w:type="dxa"/>
          </w:tcPr>
          <w:p w:rsidR="00DC3671" w:rsidRPr="00DC3671" w:rsidRDefault="00DC3671" w:rsidP="00DC3671">
            <w:pPr>
              <w:jc w:val="center"/>
              <w:rPr>
                <w:rFonts w:eastAsia="Times New Roman"/>
              </w:rPr>
            </w:pPr>
            <w:r w:rsidRPr="00DC3671">
              <w:rPr>
                <w:rFonts w:eastAsia="Times New Roman"/>
              </w:rPr>
              <w:t>8.3</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Обеспечение научной деятельности</w:t>
            </w:r>
          </w:p>
        </w:tc>
        <w:tc>
          <w:tcPr>
            <w:tcW w:w="5438" w:type="dxa"/>
          </w:tcPr>
          <w:p w:rsidR="00DC3671" w:rsidRPr="00DC3671" w:rsidRDefault="00DC3671" w:rsidP="00DC3671">
            <w:pPr>
              <w:jc w:val="both"/>
              <w:rPr>
                <w:rFonts w:eastAsia="Times New Roman"/>
              </w:rPr>
            </w:pPr>
            <w:proofErr w:type="gramStart"/>
            <w:r w:rsidRPr="00DC3671">
              <w:rPr>
                <w:rFonts w:eastAsia="Times New Roman"/>
              </w:rPr>
              <w:t xml:space="preserve">Размещение объектов капитального строительства для проведения научных исследований и </w:t>
            </w:r>
            <w:r w:rsidRPr="00DC3671">
              <w:rPr>
                <w:rFonts w:eastAsia="Times New Roman"/>
              </w:rPr>
              <w:lastRenderedPageBreak/>
              <w:t>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2065" w:type="dxa"/>
          </w:tcPr>
          <w:p w:rsidR="00DC3671" w:rsidRPr="00DC3671" w:rsidRDefault="00DC3671" w:rsidP="00DC3671">
            <w:pPr>
              <w:jc w:val="center"/>
              <w:rPr>
                <w:rFonts w:eastAsia="Times New Roman"/>
              </w:rPr>
            </w:pPr>
            <w:r w:rsidRPr="00DC3671">
              <w:rPr>
                <w:rFonts w:eastAsia="Times New Roman"/>
              </w:rPr>
              <w:lastRenderedPageBreak/>
              <w:t xml:space="preserve">3.9 </w:t>
            </w:r>
          </w:p>
        </w:tc>
      </w:tr>
      <w:tr w:rsidR="00DC3671" w:rsidRPr="00DC3671" w:rsidTr="00DC3671">
        <w:trPr>
          <w:jc w:val="center"/>
        </w:trPr>
        <w:tc>
          <w:tcPr>
            <w:tcW w:w="10025" w:type="dxa"/>
            <w:gridSpan w:val="3"/>
          </w:tcPr>
          <w:p w:rsidR="00DC3671" w:rsidRPr="00DC3671" w:rsidRDefault="00DC3671" w:rsidP="00DC3671">
            <w:pPr>
              <w:jc w:val="center"/>
              <w:rPr>
                <w:rFonts w:eastAsia="Times New Roman"/>
                <w:b/>
              </w:rPr>
            </w:pPr>
            <w:r w:rsidRPr="00DC3671">
              <w:rPr>
                <w:rFonts w:eastAsia="Times New Roman"/>
                <w:b/>
              </w:rPr>
              <w:lastRenderedPageBreak/>
              <w:t>Условно разрешенные виды использования</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Магазины</w:t>
            </w:r>
          </w:p>
        </w:tc>
        <w:tc>
          <w:tcPr>
            <w:tcW w:w="5438"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продажи товаров.</w:t>
            </w:r>
          </w:p>
        </w:tc>
        <w:tc>
          <w:tcPr>
            <w:tcW w:w="2065" w:type="dxa"/>
          </w:tcPr>
          <w:p w:rsidR="00DC3671" w:rsidRPr="00DC3671" w:rsidRDefault="00DC3671" w:rsidP="00DC3671">
            <w:pPr>
              <w:ind w:firstLine="160"/>
              <w:jc w:val="center"/>
              <w:rPr>
                <w:rFonts w:eastAsia="Times New Roman"/>
              </w:rPr>
            </w:pPr>
            <w:r w:rsidRPr="00DC3671">
              <w:rPr>
                <w:rFonts w:eastAsia="Times New Roman"/>
              </w:rPr>
              <w:t>4.4</w:t>
            </w:r>
          </w:p>
        </w:tc>
      </w:tr>
      <w:tr w:rsidR="00DC3671" w:rsidRPr="00DC3671" w:rsidTr="00DC3671">
        <w:trPr>
          <w:jc w:val="center"/>
        </w:trPr>
        <w:tc>
          <w:tcPr>
            <w:tcW w:w="2522" w:type="dxa"/>
          </w:tcPr>
          <w:p w:rsidR="00DC3671" w:rsidRPr="00DC3671" w:rsidRDefault="00DC3671" w:rsidP="00DC3671">
            <w:pPr>
              <w:jc w:val="both"/>
              <w:rPr>
                <w:rFonts w:eastAsia="Times New Roman"/>
              </w:rPr>
            </w:pPr>
            <w:r w:rsidRPr="00DC3671">
              <w:rPr>
                <w:rFonts w:eastAsia="Times New Roman"/>
              </w:rPr>
              <w:t>Общественное питание</w:t>
            </w:r>
          </w:p>
        </w:tc>
        <w:tc>
          <w:tcPr>
            <w:tcW w:w="5438"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65" w:type="dxa"/>
          </w:tcPr>
          <w:p w:rsidR="00DC3671" w:rsidRPr="00DC3671" w:rsidRDefault="00DC3671" w:rsidP="00DC3671">
            <w:pPr>
              <w:ind w:firstLine="160"/>
              <w:jc w:val="center"/>
              <w:rPr>
                <w:rFonts w:eastAsia="Times New Roman"/>
              </w:rPr>
            </w:pPr>
            <w:r w:rsidRPr="00DC3671">
              <w:rPr>
                <w:rFonts w:eastAsia="Times New Roman"/>
              </w:rPr>
              <w:t>4.6</w:t>
            </w:r>
          </w:p>
        </w:tc>
      </w:tr>
      <w:tr w:rsidR="00DC3671" w:rsidRPr="00DC3671" w:rsidTr="00DC3671">
        <w:trPr>
          <w:jc w:val="center"/>
        </w:trPr>
        <w:tc>
          <w:tcPr>
            <w:tcW w:w="10025" w:type="dxa"/>
            <w:gridSpan w:val="3"/>
          </w:tcPr>
          <w:p w:rsidR="00DC3671" w:rsidRPr="00DC3671" w:rsidRDefault="00DC3671" w:rsidP="00DC3671">
            <w:pPr>
              <w:ind w:firstLine="160"/>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DC3671">
      <w:pPr>
        <w:tabs>
          <w:tab w:val="decimal" w:pos="340"/>
        </w:tabs>
        <w:ind w:firstLine="709"/>
        <w:jc w:val="both"/>
        <w:rPr>
          <w:rFonts w:eastAsia="Times New Roman"/>
          <w:bCs/>
          <w:lang w:val="x-none" w:eastAsia="x-none"/>
        </w:rPr>
      </w:pPr>
      <w:r w:rsidRPr="00DC3671">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5133"/>
        <w:gridCol w:w="4080"/>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5133"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4080"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DC3671">
        <w:trPr>
          <w:trHeight w:val="944"/>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408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408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3</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408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 xml:space="preserve">Не более </w:t>
            </w:r>
            <w:r w:rsidRPr="00DC3671">
              <w:rPr>
                <w:rFonts w:eastAsia="Times New Roman"/>
                <w:b/>
              </w:rPr>
              <w:t>3 этажей</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4080" w:type="dxa"/>
          </w:tcPr>
          <w:p w:rsidR="00DC3671" w:rsidRPr="00DC3671" w:rsidRDefault="00DC3671" w:rsidP="00DC3671">
            <w:pPr>
              <w:widowControl w:val="0"/>
              <w:autoSpaceDE w:val="0"/>
              <w:autoSpaceDN w:val="0"/>
              <w:adjustRightInd w:val="0"/>
              <w:jc w:val="both"/>
              <w:rPr>
                <w:rFonts w:eastAsia="Times New Roman"/>
                <w:b/>
              </w:rPr>
            </w:pPr>
            <w:r w:rsidRPr="00DC3671">
              <w:rPr>
                <w:rFonts w:eastAsia="Times New Roman"/>
                <w:b/>
              </w:rPr>
              <w:t>не более 60 %</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5</w:t>
            </w:r>
          </w:p>
        </w:tc>
        <w:tc>
          <w:tcPr>
            <w:tcW w:w="513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 xml:space="preserve">Иные параметры </w:t>
            </w:r>
          </w:p>
        </w:tc>
        <w:tc>
          <w:tcPr>
            <w:tcW w:w="408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b/>
              </w:rPr>
              <w:t xml:space="preserve">Максимальный класс </w:t>
            </w:r>
            <w:r w:rsidRPr="00DC3671">
              <w:rPr>
                <w:rFonts w:eastAsia="Times New Roman"/>
              </w:rPr>
              <w:t xml:space="preserve">санитарной вредности в соответствии с СанПиН - </w:t>
            </w:r>
            <w:r w:rsidRPr="00DC3671">
              <w:rPr>
                <w:rFonts w:eastAsia="Times New Roman"/>
                <w:b/>
                <w:lang w:val="en-US"/>
              </w:rPr>
              <w:t>IV</w:t>
            </w:r>
            <w:r w:rsidRPr="00DC3671">
              <w:rPr>
                <w:rFonts w:eastAsia="Times New Roman"/>
                <w:b/>
              </w:rPr>
              <w:t xml:space="preserve"> класс </w:t>
            </w:r>
            <w:r w:rsidRPr="00DC3671">
              <w:rPr>
                <w:rFonts w:eastAsia="Times New Roman"/>
              </w:rPr>
              <w:t xml:space="preserve">(санитарно-защитная зона </w:t>
            </w:r>
            <w:smartTag w:uri="urn:schemas-microsoft-com:office:smarttags" w:element="metricconverter">
              <w:smartTagPr>
                <w:attr w:name="ProductID" w:val="-100 м"/>
              </w:smartTagPr>
              <w:r w:rsidRPr="00DC3671">
                <w:rPr>
                  <w:rFonts w:eastAsia="Times New Roman"/>
                </w:rPr>
                <w:t>-100 м</w:t>
              </w:r>
            </w:smartTag>
            <w:r w:rsidRPr="00DC3671">
              <w:rPr>
                <w:rFonts w:eastAsia="Times New Roman"/>
              </w:rPr>
              <w:t>)</w:t>
            </w:r>
          </w:p>
        </w:tc>
      </w:tr>
    </w:tbl>
    <w:p w:rsidR="00DC3671" w:rsidRPr="00DC3671" w:rsidRDefault="00DC3671" w:rsidP="00792372">
      <w:pPr>
        <w:keepNext/>
        <w:ind w:firstLine="709"/>
        <w:jc w:val="both"/>
        <w:outlineLvl w:val="1"/>
        <w:rPr>
          <w:rFonts w:eastAsia="Times New Roman"/>
          <w:b/>
          <w:bCs/>
          <w:iCs/>
          <w:lang w:val="x-none" w:eastAsia="x-none"/>
        </w:rPr>
      </w:pPr>
      <w:r w:rsidRPr="00DC3671">
        <w:rPr>
          <w:rFonts w:eastAsia="Times New Roman"/>
          <w:b/>
          <w:bCs/>
          <w:iCs/>
          <w:lang w:val="x-none" w:eastAsia="x-none"/>
        </w:rPr>
        <w:t>Статья </w:t>
      </w:r>
      <w:r w:rsidRPr="00DC3671">
        <w:rPr>
          <w:rFonts w:eastAsia="Times New Roman"/>
          <w:b/>
          <w:bCs/>
          <w:iCs/>
          <w:lang w:eastAsia="x-none"/>
        </w:rPr>
        <w:t>39</w:t>
      </w:r>
      <w:r w:rsidRPr="00DC3671">
        <w:rPr>
          <w:rFonts w:eastAsia="Times New Roman"/>
          <w:b/>
          <w:bCs/>
          <w:iCs/>
          <w:lang w:val="x-none" w:eastAsia="x-none"/>
        </w:rPr>
        <w:t>. Градостроительные регламенты. Зон</w:t>
      </w:r>
      <w:r w:rsidRPr="00DC3671">
        <w:rPr>
          <w:rFonts w:eastAsia="Times New Roman"/>
          <w:b/>
          <w:bCs/>
          <w:iCs/>
          <w:lang w:eastAsia="x-none"/>
        </w:rPr>
        <w:t>а</w:t>
      </w:r>
      <w:r w:rsidRPr="00DC3671">
        <w:rPr>
          <w:rFonts w:eastAsia="Times New Roman"/>
          <w:b/>
          <w:bCs/>
          <w:iCs/>
          <w:lang w:val="x-none" w:eastAsia="x-none"/>
        </w:rPr>
        <w:t xml:space="preserve"> </w:t>
      </w:r>
      <w:r w:rsidRPr="00DC3671">
        <w:rPr>
          <w:rFonts w:eastAsia="Times New Roman"/>
          <w:b/>
          <w:bCs/>
          <w:iCs/>
          <w:lang w:eastAsia="x-none"/>
        </w:rPr>
        <w:t>инженерной инфраструктуры</w:t>
      </w:r>
      <w:r w:rsidRPr="00DC3671">
        <w:rPr>
          <w:rFonts w:eastAsia="Times New Roman"/>
          <w:b/>
          <w:bCs/>
          <w:iCs/>
          <w:lang w:val="x-none" w:eastAsia="x-none"/>
        </w:rPr>
        <w:t>.</w:t>
      </w:r>
    </w:p>
    <w:p w:rsidR="00DC3671" w:rsidRPr="00DC3671" w:rsidRDefault="00DC3671" w:rsidP="00DC3671">
      <w:pPr>
        <w:ind w:firstLine="709"/>
        <w:jc w:val="both"/>
        <w:rPr>
          <w:rFonts w:eastAsia="Times New Roman"/>
        </w:rPr>
      </w:pPr>
      <w:r w:rsidRPr="00DC3671">
        <w:rPr>
          <w:rFonts w:eastAsia="Times New Roman"/>
        </w:rPr>
        <w:t>Размещение объектов капитального строительства в целях обеспечения населения инженерной инфраструктурой.</w:t>
      </w:r>
    </w:p>
    <w:p w:rsidR="00DC3671" w:rsidRPr="00DC3671" w:rsidRDefault="00DC3671" w:rsidP="00DC3671">
      <w:pPr>
        <w:ind w:firstLine="709"/>
        <w:jc w:val="both"/>
        <w:rPr>
          <w:rFonts w:eastAsia="Times New Roman"/>
        </w:rPr>
      </w:pPr>
      <w:r w:rsidRPr="00DC3671">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DC3671" w:rsidRPr="00DC3671" w:rsidRDefault="00DC3671" w:rsidP="00DC3671">
      <w:pPr>
        <w:widowControl w:val="0"/>
        <w:autoSpaceDE w:val="0"/>
        <w:autoSpaceDN w:val="0"/>
        <w:adjustRightInd w:val="0"/>
        <w:ind w:firstLine="709"/>
        <w:jc w:val="both"/>
        <w:outlineLvl w:val="4"/>
        <w:rPr>
          <w:rFonts w:eastAsia="Times New Roman"/>
          <w:b/>
          <w:bCs/>
          <w:iCs/>
          <w:lang w:val="x-none" w:eastAsia="x-none"/>
        </w:rPr>
      </w:pPr>
      <w:r w:rsidRPr="00DC3671">
        <w:rPr>
          <w:rFonts w:eastAsia="Times New Roman"/>
          <w:b/>
          <w:bCs/>
          <w:iCs/>
          <w:lang w:eastAsia="x-none"/>
        </w:rPr>
        <w:lastRenderedPageBreak/>
        <w:t>И</w:t>
      </w:r>
      <w:r w:rsidRPr="00DC3671">
        <w:rPr>
          <w:rFonts w:eastAsia="Times New Roman"/>
          <w:b/>
          <w:bCs/>
          <w:iCs/>
          <w:lang w:val="x-none" w:eastAsia="x-none"/>
        </w:rPr>
        <w:t xml:space="preserve"> </w:t>
      </w:r>
      <w:r w:rsidRPr="00DC3671">
        <w:rPr>
          <w:rFonts w:eastAsia="Times New Roman"/>
          <w:b/>
          <w:bCs/>
          <w:iCs/>
          <w:lang w:eastAsia="x-none"/>
        </w:rPr>
        <w:t xml:space="preserve">- </w:t>
      </w:r>
      <w:r w:rsidRPr="00DC3671">
        <w:rPr>
          <w:rFonts w:eastAsia="Times New Roman"/>
          <w:b/>
          <w:bCs/>
          <w:iCs/>
          <w:lang w:val="x-none" w:eastAsia="x-none"/>
        </w:rPr>
        <w:t xml:space="preserve">зона </w:t>
      </w:r>
      <w:r w:rsidRPr="00DC3671">
        <w:rPr>
          <w:rFonts w:eastAsia="Times New Roman"/>
          <w:b/>
          <w:bCs/>
          <w:iCs/>
          <w:lang w:eastAsia="x-none"/>
        </w:rPr>
        <w:t>инженерной инфраструктуры</w:t>
      </w:r>
      <w:r w:rsidRPr="00DC3671">
        <w:rPr>
          <w:rFonts w:eastAsia="Times New Roman"/>
          <w:b/>
          <w:bCs/>
          <w:iCs/>
          <w:lang w:val="x-none" w:eastAsia="x-none"/>
        </w:rPr>
        <w:t>.</w:t>
      </w:r>
    </w:p>
    <w:p w:rsidR="00DC3671" w:rsidRPr="00DC3671" w:rsidRDefault="00DC3671" w:rsidP="00DC3671">
      <w:pPr>
        <w:ind w:firstLine="709"/>
        <w:jc w:val="both"/>
        <w:rPr>
          <w:rFonts w:eastAsia="Times New Roman"/>
          <w:b/>
          <w:bCs/>
        </w:rPr>
      </w:pPr>
      <w:r w:rsidRPr="00DC3671">
        <w:rPr>
          <w:rFonts w:eastAsia="Times New Roman"/>
          <w:b/>
          <w:bCs/>
        </w:rPr>
        <w:t>Виды разрешенного использования</w:t>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13"/>
        <w:gridCol w:w="5795"/>
        <w:gridCol w:w="63"/>
        <w:gridCol w:w="1930"/>
      </w:tblGrid>
      <w:tr w:rsidR="00DC3671" w:rsidRPr="00DC3671" w:rsidTr="00DC3671">
        <w:trPr>
          <w:jc w:val="center"/>
        </w:trPr>
        <w:tc>
          <w:tcPr>
            <w:tcW w:w="2249"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871" w:type="dxa"/>
            <w:gridSpan w:val="3"/>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1930" w:type="dxa"/>
            <w:vAlign w:val="center"/>
          </w:tcPr>
          <w:p w:rsidR="00DC3671" w:rsidRPr="00DC3671" w:rsidRDefault="00DC3671" w:rsidP="00DC3671">
            <w:pPr>
              <w:ind w:firstLine="160"/>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10050" w:type="dxa"/>
            <w:gridSpan w:val="5"/>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Коммунальное обслуживание</w:t>
            </w:r>
          </w:p>
        </w:tc>
        <w:tc>
          <w:tcPr>
            <w:tcW w:w="5871" w:type="dxa"/>
            <w:gridSpan w:val="3"/>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в 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DC3671">
              <w:rPr>
                <w:rFonts w:eastAsia="Times New Roman"/>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30" w:type="dxa"/>
          </w:tcPr>
          <w:p w:rsidR="00DC3671" w:rsidRPr="00DC3671" w:rsidRDefault="00DC3671" w:rsidP="00DC3671">
            <w:pPr>
              <w:ind w:firstLine="160"/>
              <w:jc w:val="center"/>
              <w:rPr>
                <w:rFonts w:eastAsia="Times New Roman"/>
              </w:rPr>
            </w:pPr>
            <w:r w:rsidRPr="00DC3671">
              <w:rPr>
                <w:rFonts w:eastAsia="Times New Roman"/>
              </w:rPr>
              <w:t>3.1</w:t>
            </w:r>
          </w:p>
        </w:tc>
      </w:tr>
      <w:tr w:rsidR="00DC3671" w:rsidRPr="00DC3671" w:rsidTr="00DC3671">
        <w:trPr>
          <w:jc w:val="center"/>
        </w:trPr>
        <w:tc>
          <w:tcPr>
            <w:tcW w:w="10050" w:type="dxa"/>
            <w:gridSpan w:val="5"/>
          </w:tcPr>
          <w:p w:rsidR="00DC3671" w:rsidRPr="00DC3671" w:rsidRDefault="00DC3671" w:rsidP="00DC3671">
            <w:pPr>
              <w:jc w:val="center"/>
              <w:rPr>
                <w:rFonts w:eastAsia="Times New Roman"/>
              </w:rPr>
            </w:pPr>
            <w:r w:rsidRPr="00DC3671">
              <w:rPr>
                <w:rFonts w:eastAsia="Times New Roman"/>
                <w:b/>
              </w:rPr>
              <w:t xml:space="preserve">Условно разрешенные виды </w:t>
            </w:r>
          </w:p>
        </w:tc>
      </w:tr>
      <w:tr w:rsidR="00DC3671" w:rsidRPr="00DC3671" w:rsidTr="00DC3671">
        <w:trPr>
          <w:jc w:val="center"/>
        </w:trPr>
        <w:tc>
          <w:tcPr>
            <w:tcW w:w="2262" w:type="dxa"/>
            <w:gridSpan w:val="2"/>
          </w:tcPr>
          <w:p w:rsidR="00DC3671" w:rsidRPr="00DC3671" w:rsidRDefault="00DC3671" w:rsidP="00DC3671">
            <w:pPr>
              <w:jc w:val="both"/>
              <w:rPr>
                <w:rFonts w:eastAsia="Times New Roman"/>
              </w:rPr>
            </w:pPr>
            <w:r w:rsidRPr="00DC3671">
              <w:rPr>
                <w:rFonts w:eastAsia="Times New Roman"/>
              </w:rPr>
              <w:t>Общественное питание</w:t>
            </w:r>
          </w:p>
        </w:tc>
        <w:tc>
          <w:tcPr>
            <w:tcW w:w="5795"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93" w:type="dxa"/>
            <w:gridSpan w:val="2"/>
          </w:tcPr>
          <w:p w:rsidR="00DC3671" w:rsidRPr="00DC3671" w:rsidRDefault="00DC3671" w:rsidP="00DC3671">
            <w:pPr>
              <w:jc w:val="center"/>
              <w:rPr>
                <w:rFonts w:eastAsia="Times New Roman"/>
              </w:rPr>
            </w:pPr>
            <w:r w:rsidRPr="00DC3671">
              <w:rPr>
                <w:rFonts w:eastAsia="Times New Roman"/>
              </w:rPr>
              <w:t>4.6</w:t>
            </w:r>
          </w:p>
        </w:tc>
      </w:tr>
      <w:tr w:rsidR="00DC3671" w:rsidRPr="00DC3671" w:rsidTr="00DC3671">
        <w:trPr>
          <w:jc w:val="center"/>
        </w:trPr>
        <w:tc>
          <w:tcPr>
            <w:tcW w:w="10050" w:type="dxa"/>
            <w:gridSpan w:val="5"/>
          </w:tcPr>
          <w:p w:rsidR="00DC3671" w:rsidRPr="00DC3671" w:rsidRDefault="00DC3671" w:rsidP="00DC3671">
            <w:pPr>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DC3671">
      <w:pPr>
        <w:tabs>
          <w:tab w:val="decimal" w:pos="340"/>
        </w:tabs>
        <w:ind w:firstLine="709"/>
        <w:jc w:val="both"/>
        <w:rPr>
          <w:rFonts w:eastAsia="Times New Roman"/>
          <w:bCs/>
          <w:lang w:val="x-none" w:eastAsia="x-none"/>
        </w:rPr>
      </w:pPr>
      <w:r w:rsidRPr="00DC3671">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5813"/>
        <w:gridCol w:w="3855"/>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5813"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3855"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DC3671">
        <w:trPr>
          <w:trHeight w:val="974"/>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581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3855"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581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3855"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3</w:t>
            </w:r>
          </w:p>
        </w:tc>
        <w:tc>
          <w:tcPr>
            <w:tcW w:w="581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3855"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 xml:space="preserve">Не более </w:t>
            </w:r>
            <w:r w:rsidRPr="00DC3671">
              <w:rPr>
                <w:rFonts w:eastAsia="Times New Roman"/>
                <w:b/>
              </w:rPr>
              <w:t>2 этажей</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5813"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3855" w:type="dxa"/>
          </w:tcPr>
          <w:p w:rsidR="00DC3671" w:rsidRPr="00DC3671" w:rsidRDefault="00DC3671" w:rsidP="00DC3671">
            <w:pPr>
              <w:widowControl w:val="0"/>
              <w:autoSpaceDE w:val="0"/>
              <w:autoSpaceDN w:val="0"/>
              <w:adjustRightInd w:val="0"/>
              <w:jc w:val="both"/>
              <w:rPr>
                <w:rFonts w:eastAsia="Times New Roman"/>
                <w:b/>
              </w:rPr>
            </w:pPr>
            <w:r w:rsidRPr="00DC3671">
              <w:rPr>
                <w:rFonts w:eastAsia="Times New Roman"/>
                <w:b/>
              </w:rPr>
              <w:t>не более 50 %</w:t>
            </w:r>
          </w:p>
        </w:tc>
      </w:tr>
    </w:tbl>
    <w:p w:rsidR="00DC3671" w:rsidRPr="00DC3671" w:rsidRDefault="00DC3671" w:rsidP="00792372">
      <w:pPr>
        <w:keepNext/>
        <w:ind w:firstLine="709"/>
        <w:jc w:val="both"/>
        <w:outlineLvl w:val="1"/>
        <w:rPr>
          <w:rFonts w:eastAsia="Times New Roman"/>
          <w:b/>
          <w:bCs/>
          <w:iCs/>
          <w:lang w:val="x-none" w:eastAsia="x-none"/>
        </w:rPr>
      </w:pPr>
      <w:r w:rsidRPr="00DC3671">
        <w:rPr>
          <w:rFonts w:eastAsia="Times New Roman"/>
          <w:b/>
          <w:bCs/>
          <w:iCs/>
          <w:lang w:val="x-none" w:eastAsia="x-none"/>
        </w:rPr>
        <w:t>Статья </w:t>
      </w:r>
      <w:r w:rsidRPr="00DC3671">
        <w:rPr>
          <w:rFonts w:eastAsia="Times New Roman"/>
          <w:b/>
          <w:bCs/>
          <w:iCs/>
          <w:lang w:eastAsia="x-none"/>
        </w:rPr>
        <w:t>40</w:t>
      </w:r>
      <w:r w:rsidRPr="00DC3671">
        <w:rPr>
          <w:rFonts w:eastAsia="Times New Roman"/>
          <w:b/>
          <w:bCs/>
          <w:iCs/>
          <w:lang w:val="x-none" w:eastAsia="x-none"/>
        </w:rPr>
        <w:t>. Градостроительные регламенты. Зон</w:t>
      </w:r>
      <w:r w:rsidRPr="00DC3671">
        <w:rPr>
          <w:rFonts w:eastAsia="Times New Roman"/>
          <w:b/>
          <w:bCs/>
          <w:iCs/>
          <w:lang w:eastAsia="x-none"/>
        </w:rPr>
        <w:t>а</w:t>
      </w:r>
      <w:r w:rsidRPr="00DC3671">
        <w:rPr>
          <w:rFonts w:eastAsia="Times New Roman"/>
          <w:b/>
          <w:bCs/>
          <w:iCs/>
          <w:lang w:val="x-none" w:eastAsia="x-none"/>
        </w:rPr>
        <w:t xml:space="preserve"> </w:t>
      </w:r>
      <w:r w:rsidRPr="00DC3671">
        <w:rPr>
          <w:rFonts w:eastAsia="Times New Roman"/>
          <w:b/>
          <w:bCs/>
          <w:iCs/>
          <w:lang w:eastAsia="x-none"/>
        </w:rPr>
        <w:t>транспортной инфраструктуры</w:t>
      </w:r>
      <w:r w:rsidRPr="00DC3671">
        <w:rPr>
          <w:rFonts w:eastAsia="Times New Roman"/>
          <w:b/>
          <w:bCs/>
          <w:iCs/>
          <w:lang w:val="x-none" w:eastAsia="x-none"/>
        </w:rPr>
        <w:t>.</w:t>
      </w:r>
    </w:p>
    <w:p w:rsidR="00DC3671" w:rsidRPr="00DC3671" w:rsidRDefault="00DC3671" w:rsidP="00DC3671">
      <w:pPr>
        <w:ind w:firstLine="851"/>
        <w:jc w:val="both"/>
        <w:rPr>
          <w:rFonts w:eastAsia="Times New Roman"/>
        </w:rPr>
      </w:pPr>
      <w:r w:rsidRPr="00DC3671">
        <w:rPr>
          <w:rFonts w:eastAsia="Times New Roman"/>
        </w:rPr>
        <w:t>Размещение объектов капитального строительства в целях обеспечения населения объектами транспортной инфраструктуры.</w:t>
      </w:r>
    </w:p>
    <w:p w:rsidR="00DC3671" w:rsidRPr="00DC3671" w:rsidRDefault="00DC3671" w:rsidP="00DC3671">
      <w:pPr>
        <w:ind w:firstLine="851"/>
        <w:jc w:val="both"/>
        <w:rPr>
          <w:rFonts w:eastAsia="Times New Roman"/>
        </w:rPr>
      </w:pPr>
      <w:r w:rsidRPr="00DC3671">
        <w:rPr>
          <w:rFonts w:eastAsia="Times New Roman"/>
        </w:rPr>
        <w:lastRenderedPageBreak/>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DC3671" w:rsidRPr="00DC3671" w:rsidRDefault="00DC3671" w:rsidP="00DC3671">
      <w:pPr>
        <w:widowControl w:val="0"/>
        <w:autoSpaceDE w:val="0"/>
        <w:autoSpaceDN w:val="0"/>
        <w:adjustRightInd w:val="0"/>
        <w:ind w:firstLine="709"/>
        <w:jc w:val="both"/>
        <w:outlineLvl w:val="4"/>
        <w:rPr>
          <w:rFonts w:eastAsia="Times New Roman"/>
          <w:b/>
          <w:bCs/>
          <w:iCs/>
          <w:lang w:val="x-none" w:eastAsia="x-none"/>
        </w:rPr>
      </w:pPr>
      <w:r w:rsidRPr="00DC3671">
        <w:rPr>
          <w:rFonts w:eastAsia="Times New Roman"/>
          <w:b/>
          <w:bCs/>
          <w:iCs/>
          <w:lang w:eastAsia="x-none"/>
        </w:rPr>
        <w:t>Т</w:t>
      </w:r>
      <w:r w:rsidRPr="00DC3671">
        <w:rPr>
          <w:rFonts w:eastAsia="Times New Roman"/>
          <w:b/>
          <w:bCs/>
          <w:iCs/>
          <w:lang w:val="x-none" w:eastAsia="x-none"/>
        </w:rPr>
        <w:t xml:space="preserve"> </w:t>
      </w:r>
      <w:r w:rsidRPr="00DC3671">
        <w:rPr>
          <w:rFonts w:eastAsia="Times New Roman"/>
          <w:b/>
          <w:bCs/>
          <w:iCs/>
          <w:lang w:eastAsia="x-none"/>
        </w:rPr>
        <w:t xml:space="preserve">- </w:t>
      </w:r>
      <w:r w:rsidRPr="00DC3671">
        <w:rPr>
          <w:rFonts w:eastAsia="Times New Roman"/>
          <w:b/>
          <w:bCs/>
          <w:iCs/>
          <w:lang w:val="x-none" w:eastAsia="x-none"/>
        </w:rPr>
        <w:t xml:space="preserve">зона </w:t>
      </w:r>
      <w:r w:rsidRPr="00DC3671">
        <w:rPr>
          <w:rFonts w:eastAsia="Times New Roman"/>
          <w:b/>
          <w:bCs/>
          <w:iCs/>
          <w:lang w:eastAsia="x-none"/>
        </w:rPr>
        <w:t>транспортной инфраструктуры</w:t>
      </w:r>
      <w:r w:rsidRPr="00DC3671">
        <w:rPr>
          <w:rFonts w:eastAsia="Times New Roman"/>
          <w:b/>
          <w:bCs/>
          <w:iCs/>
          <w:lang w:val="x-none" w:eastAsia="x-none"/>
        </w:rPr>
        <w:t>.</w:t>
      </w:r>
    </w:p>
    <w:p w:rsidR="00DC3671" w:rsidRPr="00DC3671" w:rsidRDefault="00DC3671" w:rsidP="00DC3671">
      <w:pPr>
        <w:ind w:firstLine="709"/>
        <w:jc w:val="both"/>
        <w:rPr>
          <w:rFonts w:eastAsia="Times New Roman"/>
          <w:b/>
          <w:bCs/>
        </w:rPr>
      </w:pPr>
      <w:r w:rsidRPr="00DC3671">
        <w:rPr>
          <w:rFonts w:eastAsia="Times New Roman"/>
          <w:b/>
          <w:bCs/>
        </w:rPr>
        <w:t>Виды разрешенного использования</w:t>
      </w:r>
    </w:p>
    <w:tbl>
      <w:tblPr>
        <w:tblW w:w="9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22"/>
        <w:gridCol w:w="1930"/>
      </w:tblGrid>
      <w:tr w:rsidR="00DC3671" w:rsidRPr="00DC3671" w:rsidTr="00DC3671">
        <w:trPr>
          <w:tblHeader/>
          <w:jc w:val="center"/>
        </w:trPr>
        <w:tc>
          <w:tcPr>
            <w:tcW w:w="2249"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722"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1930"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9901"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Коммунальное обслуживание</w:t>
            </w:r>
          </w:p>
        </w:tc>
        <w:tc>
          <w:tcPr>
            <w:tcW w:w="5722"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в 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w:t>
            </w:r>
            <w:proofErr w:type="gramEnd"/>
            <w:r w:rsidRPr="00DC3671">
              <w:rPr>
                <w:rFonts w:eastAsia="Times New Roman"/>
              </w:rPr>
              <w:t xml:space="preserve">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30" w:type="dxa"/>
          </w:tcPr>
          <w:p w:rsidR="00DC3671" w:rsidRPr="00DC3671" w:rsidRDefault="00DC3671" w:rsidP="00DC3671">
            <w:pPr>
              <w:jc w:val="center"/>
              <w:rPr>
                <w:rFonts w:eastAsia="Times New Roman"/>
              </w:rPr>
            </w:pPr>
            <w:r w:rsidRPr="00DC3671">
              <w:rPr>
                <w:rFonts w:eastAsia="Times New Roman"/>
              </w:rPr>
              <w:t>3.1</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Обслуживание автотранспорта</w:t>
            </w:r>
          </w:p>
        </w:tc>
        <w:tc>
          <w:tcPr>
            <w:tcW w:w="5722" w:type="dxa"/>
          </w:tcPr>
          <w:p w:rsidR="00DC3671" w:rsidRPr="00DC3671" w:rsidRDefault="00DC3671" w:rsidP="00DC3671">
            <w:pPr>
              <w:jc w:val="both"/>
              <w:rPr>
                <w:rFonts w:eastAsia="Times New Roman"/>
              </w:rPr>
            </w:pPr>
            <w:r w:rsidRPr="00DC3671">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30" w:type="dxa"/>
          </w:tcPr>
          <w:p w:rsidR="00DC3671" w:rsidRPr="00DC3671" w:rsidRDefault="00DC3671" w:rsidP="00DC3671">
            <w:pPr>
              <w:jc w:val="center"/>
              <w:rPr>
                <w:rFonts w:eastAsia="Times New Roman"/>
              </w:rPr>
            </w:pPr>
            <w:r w:rsidRPr="00DC3671">
              <w:rPr>
                <w:rFonts w:eastAsia="Times New Roman"/>
              </w:rPr>
              <w:t>4.9</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shd w:val="clear" w:color="auto" w:fill="FFFFFF"/>
              </w:rPr>
              <w:t>Объекты придорожного сервиса</w:t>
            </w:r>
          </w:p>
        </w:tc>
        <w:tc>
          <w:tcPr>
            <w:tcW w:w="5722" w:type="dxa"/>
          </w:tcPr>
          <w:p w:rsidR="00DC3671" w:rsidRPr="00DC3671" w:rsidRDefault="00DC3671" w:rsidP="00DC3671">
            <w:pPr>
              <w:jc w:val="both"/>
              <w:rPr>
                <w:rFonts w:eastAsia="Times New Roman"/>
              </w:rPr>
            </w:pPr>
            <w:r w:rsidRPr="00DC3671">
              <w:rPr>
                <w:rFonts w:eastAsia="Times New Roman"/>
                <w:bCs/>
                <w:shd w:val="clear" w:color="auto" w:fill="FFFFFF"/>
              </w:rPr>
              <w:t>Размещение автозаправочных станций (бензиновых, газовых); размещение магазинов сопутствующей торговли;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30" w:type="dxa"/>
          </w:tcPr>
          <w:p w:rsidR="00DC3671" w:rsidRPr="00DC3671" w:rsidRDefault="00DC3671" w:rsidP="00DC3671">
            <w:pPr>
              <w:jc w:val="center"/>
              <w:rPr>
                <w:rFonts w:eastAsia="Times New Roman"/>
              </w:rPr>
            </w:pPr>
            <w:r w:rsidRPr="00DC3671">
              <w:rPr>
                <w:rFonts w:eastAsia="Times New Roman"/>
              </w:rPr>
              <w:t>4.9.1</w:t>
            </w:r>
          </w:p>
        </w:tc>
      </w:tr>
      <w:tr w:rsidR="00DC3671" w:rsidRPr="00DC3671" w:rsidTr="00DC3671">
        <w:trPr>
          <w:jc w:val="center"/>
        </w:trPr>
        <w:tc>
          <w:tcPr>
            <w:tcW w:w="2249" w:type="dxa"/>
          </w:tcPr>
          <w:p w:rsidR="00DC3671" w:rsidRPr="00DC3671" w:rsidRDefault="00DC3671" w:rsidP="00DC3671">
            <w:pPr>
              <w:jc w:val="both"/>
              <w:rPr>
                <w:rFonts w:eastAsia="Times New Roman"/>
                <w:shd w:val="clear" w:color="auto" w:fill="FFFFFF"/>
              </w:rPr>
            </w:pPr>
            <w:r w:rsidRPr="00DC3671">
              <w:rPr>
                <w:rFonts w:eastAsia="Times New Roman"/>
                <w:shd w:val="clear" w:color="auto" w:fill="FFFFFF"/>
              </w:rPr>
              <w:t>Транспорт</w:t>
            </w:r>
          </w:p>
        </w:tc>
        <w:tc>
          <w:tcPr>
            <w:tcW w:w="5722" w:type="dxa"/>
          </w:tcPr>
          <w:p w:rsidR="00DC3671" w:rsidRPr="00DC3671" w:rsidRDefault="00DC3671" w:rsidP="00DC3671">
            <w:pPr>
              <w:jc w:val="both"/>
              <w:rPr>
                <w:rFonts w:eastAsia="Times New Roman"/>
                <w:bCs/>
                <w:shd w:val="clear" w:color="auto" w:fill="FFFFFF"/>
              </w:rPr>
            </w:pPr>
            <w:r w:rsidRPr="00DC3671">
              <w:rPr>
                <w:rFonts w:eastAsia="Times New Roman"/>
                <w:bCs/>
                <w:shd w:val="clear" w:color="auto" w:fill="FFFFFF"/>
              </w:rPr>
              <w:t>Размещение различного рода путей сообщения и сооружений, используемых для перевозки людей или грузов, либо передачи веществ.</w:t>
            </w:r>
          </w:p>
          <w:p w:rsidR="00DC3671" w:rsidRPr="00DC3671" w:rsidRDefault="00DC3671" w:rsidP="00DC3671">
            <w:pPr>
              <w:jc w:val="both"/>
              <w:rPr>
                <w:rFonts w:eastAsia="Times New Roman"/>
                <w:bCs/>
                <w:shd w:val="clear" w:color="auto" w:fill="FFFFFF"/>
              </w:rPr>
            </w:pPr>
            <w:r w:rsidRPr="00DC3671">
              <w:rPr>
                <w:rFonts w:eastAsia="Times New Roman"/>
                <w:bCs/>
                <w:shd w:val="clear" w:color="auto" w:fill="FFFFFF"/>
              </w:rPr>
              <w:t>Содержание данного вида разрешенного использования включает в себя содержание видов разрешенного использования с кодами 7.1 – 7.5</w:t>
            </w:r>
          </w:p>
        </w:tc>
        <w:tc>
          <w:tcPr>
            <w:tcW w:w="1930" w:type="dxa"/>
          </w:tcPr>
          <w:p w:rsidR="00DC3671" w:rsidRPr="00DC3671" w:rsidRDefault="00DC3671" w:rsidP="00DC3671">
            <w:pPr>
              <w:jc w:val="center"/>
              <w:rPr>
                <w:rFonts w:eastAsia="Times New Roman"/>
              </w:rPr>
            </w:pPr>
            <w:r w:rsidRPr="00DC3671">
              <w:rPr>
                <w:rFonts w:eastAsia="Times New Roman"/>
              </w:rPr>
              <w:t>7.0</w:t>
            </w:r>
          </w:p>
        </w:tc>
      </w:tr>
      <w:tr w:rsidR="00DC3671" w:rsidRPr="00DC3671" w:rsidTr="00DC3671">
        <w:trPr>
          <w:jc w:val="center"/>
        </w:trPr>
        <w:tc>
          <w:tcPr>
            <w:tcW w:w="9901" w:type="dxa"/>
            <w:gridSpan w:val="3"/>
          </w:tcPr>
          <w:p w:rsidR="00DC3671" w:rsidRPr="00DC3671" w:rsidRDefault="00DC3671" w:rsidP="00DC3671">
            <w:pPr>
              <w:jc w:val="center"/>
              <w:rPr>
                <w:rFonts w:eastAsia="Times New Roman"/>
                <w:b/>
              </w:rPr>
            </w:pPr>
            <w:r w:rsidRPr="00DC3671">
              <w:rPr>
                <w:rFonts w:eastAsia="Times New Roman"/>
                <w:b/>
              </w:rPr>
              <w:t>Условно разрешенные виды использования отсутствуют</w:t>
            </w:r>
          </w:p>
        </w:tc>
      </w:tr>
      <w:tr w:rsidR="00DC3671" w:rsidRPr="00DC3671" w:rsidTr="00DC3671">
        <w:trPr>
          <w:jc w:val="center"/>
        </w:trPr>
        <w:tc>
          <w:tcPr>
            <w:tcW w:w="9901" w:type="dxa"/>
            <w:gridSpan w:val="3"/>
          </w:tcPr>
          <w:p w:rsidR="00DC3671" w:rsidRPr="00DC3671" w:rsidRDefault="00DC3671" w:rsidP="00DC3671">
            <w:pPr>
              <w:rPr>
                <w:rFonts w:eastAsia="Times New Roman"/>
              </w:rPr>
            </w:pPr>
            <w:r w:rsidRPr="00DC3671">
              <w:rPr>
                <w:rFonts w:eastAsia="Times New Roman"/>
                <w:b/>
              </w:rPr>
              <w:t xml:space="preserve">Вспомогательные виды разрешенного использования установлены ст.43 настоящих </w:t>
            </w:r>
            <w:r w:rsidRPr="00DC3671">
              <w:rPr>
                <w:rFonts w:eastAsia="Times New Roman"/>
                <w:b/>
              </w:rPr>
              <w:lastRenderedPageBreak/>
              <w:t>Правил.</w:t>
            </w:r>
          </w:p>
        </w:tc>
      </w:tr>
    </w:tbl>
    <w:p w:rsidR="00DC3671" w:rsidRPr="00DC3671" w:rsidRDefault="00DC3671" w:rsidP="00DC3671">
      <w:pPr>
        <w:tabs>
          <w:tab w:val="decimal" w:pos="340"/>
        </w:tabs>
        <w:ind w:firstLine="709"/>
        <w:jc w:val="both"/>
        <w:rPr>
          <w:rFonts w:eastAsia="Times New Roman"/>
          <w:bCs/>
          <w:lang w:val="x-none" w:eastAsia="x-none"/>
        </w:rPr>
      </w:pPr>
      <w:r w:rsidRPr="00DC3671">
        <w:rPr>
          <w:rFonts w:eastAsia="Times New Roman"/>
          <w:b/>
          <w:bCs/>
          <w:shd w:val="clear" w:color="auto" w:fill="FFFFFF"/>
          <w:lang w:val="x-none" w:eastAsia="x-none"/>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6328"/>
        <w:gridCol w:w="3271"/>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6328"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3271"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DC3671">
        <w:trPr>
          <w:trHeight w:val="974"/>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6328"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3271"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6328"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3271"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3</w:t>
            </w:r>
          </w:p>
        </w:tc>
        <w:tc>
          <w:tcPr>
            <w:tcW w:w="6328"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3271"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 xml:space="preserve">Не более </w:t>
            </w:r>
            <w:r w:rsidRPr="00DC3671">
              <w:rPr>
                <w:rFonts w:eastAsia="Times New Roman"/>
                <w:b/>
              </w:rPr>
              <w:t>2 этажей</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6328"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3271" w:type="dxa"/>
          </w:tcPr>
          <w:p w:rsidR="00DC3671" w:rsidRPr="00DC3671" w:rsidRDefault="00DC3671" w:rsidP="00DC3671">
            <w:pPr>
              <w:widowControl w:val="0"/>
              <w:autoSpaceDE w:val="0"/>
              <w:autoSpaceDN w:val="0"/>
              <w:adjustRightInd w:val="0"/>
              <w:jc w:val="both"/>
              <w:rPr>
                <w:rFonts w:eastAsia="Times New Roman"/>
                <w:b/>
              </w:rPr>
            </w:pPr>
            <w:r w:rsidRPr="00DC3671">
              <w:rPr>
                <w:rFonts w:eastAsia="Times New Roman"/>
                <w:b/>
              </w:rPr>
              <w:t>не более 50 %</w:t>
            </w:r>
          </w:p>
        </w:tc>
      </w:tr>
    </w:tbl>
    <w:p w:rsidR="00DC3671" w:rsidRPr="00DC3671" w:rsidRDefault="00DC3671" w:rsidP="00792372">
      <w:pPr>
        <w:keepNext/>
        <w:ind w:firstLine="709"/>
        <w:jc w:val="both"/>
        <w:outlineLvl w:val="1"/>
        <w:rPr>
          <w:rFonts w:eastAsia="Times New Roman"/>
          <w:b/>
          <w:bCs/>
          <w:iCs/>
          <w:lang w:val="x-none" w:eastAsia="x-none"/>
        </w:rPr>
      </w:pPr>
      <w:r w:rsidRPr="00DC3671">
        <w:rPr>
          <w:rFonts w:eastAsia="Times New Roman"/>
          <w:b/>
          <w:bCs/>
          <w:iCs/>
          <w:lang w:val="x-none" w:eastAsia="x-none"/>
        </w:rPr>
        <w:t>Статья </w:t>
      </w:r>
      <w:r w:rsidRPr="00DC3671">
        <w:rPr>
          <w:rFonts w:eastAsia="Times New Roman"/>
          <w:b/>
          <w:bCs/>
          <w:iCs/>
          <w:lang w:eastAsia="x-none"/>
        </w:rPr>
        <w:t>41</w:t>
      </w:r>
      <w:r w:rsidRPr="00DC3671">
        <w:rPr>
          <w:rFonts w:eastAsia="Times New Roman"/>
          <w:b/>
          <w:bCs/>
          <w:iCs/>
          <w:lang w:val="x-none" w:eastAsia="x-none"/>
        </w:rPr>
        <w:t xml:space="preserve">. Градостроительные регламенты. Зоны </w:t>
      </w:r>
      <w:r w:rsidRPr="00DC3671">
        <w:rPr>
          <w:rFonts w:eastAsia="Times New Roman"/>
          <w:b/>
          <w:bCs/>
          <w:iCs/>
          <w:lang w:eastAsia="x-none"/>
        </w:rPr>
        <w:t>специального назначения</w:t>
      </w:r>
      <w:r w:rsidRPr="00DC3671">
        <w:rPr>
          <w:rFonts w:eastAsia="Times New Roman"/>
          <w:b/>
          <w:bCs/>
          <w:iCs/>
          <w:lang w:val="x-none" w:eastAsia="x-none"/>
        </w:rPr>
        <w:t>.</w:t>
      </w:r>
    </w:p>
    <w:p w:rsidR="00DC3671" w:rsidRPr="00DC3671" w:rsidRDefault="00DC3671" w:rsidP="00DC3671">
      <w:pPr>
        <w:widowControl w:val="0"/>
        <w:autoSpaceDE w:val="0"/>
        <w:autoSpaceDN w:val="0"/>
        <w:adjustRightInd w:val="0"/>
        <w:ind w:firstLine="709"/>
        <w:jc w:val="both"/>
        <w:outlineLvl w:val="4"/>
        <w:rPr>
          <w:rFonts w:eastAsia="Times New Roman"/>
          <w:b/>
          <w:bCs/>
          <w:iCs/>
          <w:lang w:val="x-none" w:eastAsia="x-none"/>
        </w:rPr>
      </w:pPr>
      <w:r w:rsidRPr="00DC3671">
        <w:rPr>
          <w:rFonts w:eastAsia="Times New Roman"/>
          <w:b/>
          <w:bCs/>
          <w:iCs/>
          <w:lang w:eastAsia="x-none"/>
        </w:rPr>
        <w:t>Сп</w:t>
      </w:r>
      <w:proofErr w:type="gramStart"/>
      <w:r w:rsidRPr="00DC3671">
        <w:rPr>
          <w:rFonts w:eastAsia="Times New Roman"/>
          <w:b/>
          <w:bCs/>
          <w:iCs/>
          <w:lang w:eastAsia="x-none"/>
        </w:rPr>
        <w:t>1</w:t>
      </w:r>
      <w:proofErr w:type="gramEnd"/>
      <w:r w:rsidRPr="00DC3671">
        <w:rPr>
          <w:rFonts w:eastAsia="Times New Roman"/>
          <w:b/>
          <w:bCs/>
          <w:iCs/>
          <w:lang w:eastAsia="x-none"/>
        </w:rPr>
        <w:t xml:space="preserve"> -</w:t>
      </w:r>
      <w:r w:rsidRPr="00DC3671">
        <w:rPr>
          <w:rFonts w:eastAsia="Times New Roman"/>
          <w:b/>
          <w:bCs/>
          <w:iCs/>
          <w:lang w:val="x-none" w:eastAsia="x-none"/>
        </w:rPr>
        <w:t xml:space="preserve"> зона </w:t>
      </w:r>
      <w:r w:rsidRPr="00DC3671">
        <w:rPr>
          <w:rFonts w:eastAsia="Times New Roman"/>
          <w:b/>
          <w:bCs/>
          <w:iCs/>
          <w:lang w:eastAsia="x-none"/>
        </w:rPr>
        <w:t>специального назначения, связанная с захоронениями</w:t>
      </w:r>
      <w:r w:rsidRPr="00DC3671">
        <w:rPr>
          <w:rFonts w:eastAsia="Times New Roman"/>
          <w:b/>
          <w:bCs/>
          <w:iCs/>
          <w:lang w:val="x-none" w:eastAsia="x-none"/>
        </w:rPr>
        <w:t>.</w:t>
      </w:r>
    </w:p>
    <w:p w:rsidR="00DC3671" w:rsidRPr="00DC3671" w:rsidRDefault="00DC3671" w:rsidP="00DC3671">
      <w:pPr>
        <w:ind w:firstLine="709"/>
        <w:jc w:val="both"/>
        <w:rPr>
          <w:rFonts w:eastAsia="Times New Roman"/>
          <w:b/>
          <w:bCs/>
        </w:rPr>
      </w:pPr>
      <w:r w:rsidRPr="00DC3671">
        <w:rPr>
          <w:rFonts w:eastAsia="Times New Roman"/>
          <w:b/>
          <w:bCs/>
        </w:rPr>
        <w:t>Виды разрешенного использования</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382"/>
        <w:gridCol w:w="2254"/>
      </w:tblGrid>
      <w:tr w:rsidR="00DC3671" w:rsidRPr="00DC3671" w:rsidTr="00DC3671">
        <w:trPr>
          <w:jc w:val="center"/>
        </w:trPr>
        <w:tc>
          <w:tcPr>
            <w:tcW w:w="2249" w:type="dxa"/>
            <w:vAlign w:val="center"/>
          </w:tcPr>
          <w:p w:rsidR="00DC3671" w:rsidRPr="00DC3671" w:rsidRDefault="00DC3671" w:rsidP="00DC3671">
            <w:pPr>
              <w:jc w:val="center"/>
              <w:rPr>
                <w:rFonts w:eastAsia="Times New Roman"/>
                <w:b/>
              </w:rPr>
            </w:pPr>
            <w:r w:rsidRPr="00DC3671">
              <w:rPr>
                <w:rFonts w:eastAsia="Times New Roman"/>
                <w:b/>
              </w:rPr>
              <w:t>Наименование вида разрешенного использования земельного участка</w:t>
            </w:r>
          </w:p>
        </w:tc>
        <w:tc>
          <w:tcPr>
            <w:tcW w:w="5382" w:type="dxa"/>
            <w:vAlign w:val="center"/>
          </w:tcPr>
          <w:p w:rsidR="00DC3671" w:rsidRPr="00DC3671" w:rsidRDefault="00DC3671" w:rsidP="00DC3671">
            <w:pPr>
              <w:jc w:val="center"/>
              <w:rPr>
                <w:rFonts w:eastAsia="Times New Roman"/>
                <w:b/>
              </w:rPr>
            </w:pPr>
            <w:r w:rsidRPr="00DC3671">
              <w:rPr>
                <w:rFonts w:eastAsia="Times New Roman"/>
                <w:b/>
              </w:rPr>
              <w:t>Описание вида разрешенного использования земельного участка</w:t>
            </w:r>
          </w:p>
        </w:tc>
        <w:tc>
          <w:tcPr>
            <w:tcW w:w="2254" w:type="dxa"/>
            <w:vAlign w:val="center"/>
          </w:tcPr>
          <w:p w:rsidR="00DC3671" w:rsidRPr="00DC3671" w:rsidRDefault="00DC3671" w:rsidP="00DC3671">
            <w:pPr>
              <w:jc w:val="center"/>
              <w:rPr>
                <w:rFonts w:eastAsia="Times New Roman"/>
                <w:b/>
              </w:rPr>
            </w:pPr>
            <w:r w:rsidRPr="00DC3671">
              <w:rPr>
                <w:rFonts w:eastAsia="Times New Roman"/>
                <w:b/>
              </w:rPr>
              <w:t>Код (числовое обозначение вида разрешенного использования земельного участка)</w:t>
            </w:r>
          </w:p>
        </w:tc>
      </w:tr>
      <w:tr w:rsidR="00DC3671" w:rsidRPr="00DC3671" w:rsidTr="00DC3671">
        <w:trPr>
          <w:jc w:val="center"/>
        </w:trPr>
        <w:tc>
          <w:tcPr>
            <w:tcW w:w="9885" w:type="dxa"/>
            <w:gridSpan w:val="3"/>
            <w:vAlign w:val="center"/>
          </w:tcPr>
          <w:p w:rsidR="00DC3671" w:rsidRPr="00DC3671" w:rsidRDefault="00DC3671" w:rsidP="00DC3671">
            <w:pPr>
              <w:jc w:val="center"/>
              <w:rPr>
                <w:rFonts w:eastAsia="Times New Roman"/>
                <w:b/>
              </w:rPr>
            </w:pPr>
            <w:r w:rsidRPr="00DC3671">
              <w:rPr>
                <w:rFonts w:eastAsia="Times New Roman"/>
                <w:b/>
              </w:rPr>
              <w:t>Основные виды разрешенного использования</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Ритуальная деятельность</w:t>
            </w:r>
          </w:p>
        </w:tc>
        <w:tc>
          <w:tcPr>
            <w:tcW w:w="5382" w:type="dxa"/>
          </w:tcPr>
          <w:p w:rsidR="00DC3671" w:rsidRPr="00DC3671" w:rsidRDefault="00DC3671" w:rsidP="00DC3671">
            <w:pPr>
              <w:jc w:val="both"/>
              <w:rPr>
                <w:rFonts w:eastAsia="Times New Roman"/>
              </w:rPr>
            </w:pPr>
            <w:r w:rsidRPr="00DC3671">
              <w:rPr>
                <w:rFonts w:eastAsia="Times New Roman"/>
              </w:rPr>
              <w:t>Размещение кладбищ, крематориев и мест захоронения, размещение соответствующих культовых сооружений</w:t>
            </w:r>
          </w:p>
        </w:tc>
        <w:tc>
          <w:tcPr>
            <w:tcW w:w="2254" w:type="dxa"/>
          </w:tcPr>
          <w:p w:rsidR="00DC3671" w:rsidRPr="00DC3671" w:rsidRDefault="00DC3671" w:rsidP="00DC3671">
            <w:pPr>
              <w:jc w:val="center"/>
              <w:rPr>
                <w:rFonts w:eastAsia="Times New Roman"/>
              </w:rPr>
            </w:pPr>
            <w:r w:rsidRPr="00DC3671">
              <w:rPr>
                <w:rFonts w:eastAsia="Times New Roman"/>
              </w:rPr>
              <w:t>12.1</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t>Религиозное использование</w:t>
            </w:r>
          </w:p>
        </w:tc>
        <w:tc>
          <w:tcPr>
            <w:tcW w:w="5382" w:type="dxa"/>
          </w:tcPr>
          <w:p w:rsidR="00DC3671" w:rsidRPr="00DC3671" w:rsidRDefault="00DC3671" w:rsidP="00DC3671">
            <w:pPr>
              <w:jc w:val="both"/>
              <w:rPr>
                <w:rFonts w:eastAsia="Times New Roman"/>
              </w:rPr>
            </w:pPr>
            <w:proofErr w:type="gramStart"/>
            <w:r w:rsidRPr="00DC3671">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254" w:type="dxa"/>
          </w:tcPr>
          <w:p w:rsidR="00DC3671" w:rsidRPr="00DC3671" w:rsidRDefault="00DC3671" w:rsidP="00DC3671">
            <w:pPr>
              <w:jc w:val="center"/>
              <w:rPr>
                <w:rFonts w:eastAsia="Times New Roman"/>
              </w:rPr>
            </w:pPr>
            <w:r w:rsidRPr="00DC3671">
              <w:rPr>
                <w:rFonts w:eastAsia="Times New Roman"/>
              </w:rPr>
              <w:t>3.7</w:t>
            </w:r>
          </w:p>
        </w:tc>
      </w:tr>
      <w:tr w:rsidR="00DC3671" w:rsidRPr="00DC3671" w:rsidTr="00DC3671">
        <w:trPr>
          <w:jc w:val="center"/>
        </w:trPr>
        <w:tc>
          <w:tcPr>
            <w:tcW w:w="9885" w:type="dxa"/>
            <w:gridSpan w:val="3"/>
          </w:tcPr>
          <w:p w:rsidR="00DC3671" w:rsidRPr="00DC3671" w:rsidRDefault="00DC3671" w:rsidP="00DC3671">
            <w:pPr>
              <w:jc w:val="center"/>
              <w:rPr>
                <w:rFonts w:eastAsia="Times New Roman"/>
                <w:b/>
              </w:rPr>
            </w:pPr>
            <w:r w:rsidRPr="00DC3671">
              <w:rPr>
                <w:rFonts w:eastAsia="Times New Roman"/>
                <w:b/>
              </w:rPr>
              <w:t>Условно разрешенные виды использования</w:t>
            </w:r>
          </w:p>
        </w:tc>
      </w:tr>
      <w:tr w:rsidR="00DC3671" w:rsidRPr="00DC3671" w:rsidTr="00DC3671">
        <w:trPr>
          <w:jc w:val="center"/>
        </w:trPr>
        <w:tc>
          <w:tcPr>
            <w:tcW w:w="2249"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 xml:space="preserve">Коммунальное </w:t>
            </w:r>
            <w:r w:rsidRPr="00DC3671">
              <w:rPr>
                <w:rFonts w:eastAsia="Times New Roman"/>
              </w:rPr>
              <w:lastRenderedPageBreak/>
              <w:t>обслуживание</w:t>
            </w:r>
          </w:p>
        </w:tc>
        <w:tc>
          <w:tcPr>
            <w:tcW w:w="5382" w:type="dxa"/>
          </w:tcPr>
          <w:p w:rsidR="00DC3671" w:rsidRPr="00DC3671" w:rsidRDefault="00DC3671" w:rsidP="00DC3671">
            <w:pPr>
              <w:widowControl w:val="0"/>
              <w:autoSpaceDE w:val="0"/>
              <w:autoSpaceDN w:val="0"/>
              <w:adjustRightInd w:val="0"/>
              <w:ind w:left="23"/>
              <w:jc w:val="both"/>
              <w:rPr>
                <w:rFonts w:eastAsia="Times New Roman"/>
              </w:rPr>
            </w:pPr>
            <w:proofErr w:type="gramStart"/>
            <w:r w:rsidRPr="00DC3671">
              <w:rPr>
                <w:rFonts w:eastAsia="Times New Roman"/>
              </w:rPr>
              <w:lastRenderedPageBreak/>
              <w:t xml:space="preserve">Размещение объектов капитального строительства </w:t>
            </w:r>
            <w:r w:rsidRPr="00DC3671">
              <w:rPr>
                <w:rFonts w:eastAsia="Times New Roman"/>
              </w:rPr>
              <w:lastRenderedPageBreak/>
              <w:t>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DC3671">
              <w:rPr>
                <w:rFonts w:eastAsia="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254" w:type="dxa"/>
          </w:tcPr>
          <w:p w:rsidR="00DC3671" w:rsidRPr="00DC3671" w:rsidRDefault="00DC3671" w:rsidP="00DC3671">
            <w:pPr>
              <w:widowControl w:val="0"/>
              <w:autoSpaceDE w:val="0"/>
              <w:autoSpaceDN w:val="0"/>
              <w:adjustRightInd w:val="0"/>
              <w:ind w:left="23"/>
              <w:jc w:val="center"/>
              <w:rPr>
                <w:rFonts w:eastAsia="Times New Roman"/>
              </w:rPr>
            </w:pPr>
            <w:r w:rsidRPr="00DC3671">
              <w:rPr>
                <w:rFonts w:eastAsia="Times New Roman"/>
              </w:rPr>
              <w:lastRenderedPageBreak/>
              <w:t>3.1</w:t>
            </w:r>
          </w:p>
        </w:tc>
      </w:tr>
      <w:tr w:rsidR="00DC3671" w:rsidRPr="00DC3671" w:rsidTr="00DC3671">
        <w:trPr>
          <w:jc w:val="center"/>
        </w:trPr>
        <w:tc>
          <w:tcPr>
            <w:tcW w:w="2249" w:type="dxa"/>
          </w:tcPr>
          <w:p w:rsidR="00DC3671" w:rsidRPr="00DC3671" w:rsidRDefault="00DC3671" w:rsidP="00DC3671">
            <w:pPr>
              <w:jc w:val="both"/>
              <w:rPr>
                <w:rFonts w:eastAsia="Times New Roman"/>
              </w:rPr>
            </w:pPr>
            <w:r w:rsidRPr="00DC3671">
              <w:rPr>
                <w:rFonts w:eastAsia="Times New Roman"/>
              </w:rPr>
              <w:lastRenderedPageBreak/>
              <w:t>Магазины</w:t>
            </w:r>
          </w:p>
        </w:tc>
        <w:tc>
          <w:tcPr>
            <w:tcW w:w="5382" w:type="dxa"/>
          </w:tcPr>
          <w:p w:rsidR="00DC3671" w:rsidRPr="00DC3671" w:rsidRDefault="00DC3671" w:rsidP="00DC3671">
            <w:pPr>
              <w:jc w:val="both"/>
              <w:rPr>
                <w:rFonts w:eastAsia="Times New Roman"/>
              </w:rPr>
            </w:pPr>
            <w:r w:rsidRPr="00DC3671">
              <w:rPr>
                <w:rFonts w:eastAsia="Times New Roman"/>
              </w:rPr>
              <w:t>Размещение объектов капитального строительства, предназначенных для продажи товаров</w:t>
            </w:r>
          </w:p>
        </w:tc>
        <w:tc>
          <w:tcPr>
            <w:tcW w:w="2254" w:type="dxa"/>
          </w:tcPr>
          <w:p w:rsidR="00DC3671" w:rsidRPr="00DC3671" w:rsidRDefault="00DC3671" w:rsidP="00DC3671">
            <w:pPr>
              <w:jc w:val="center"/>
              <w:rPr>
                <w:rFonts w:eastAsia="Times New Roman"/>
              </w:rPr>
            </w:pPr>
            <w:r w:rsidRPr="00DC3671">
              <w:rPr>
                <w:rFonts w:eastAsia="Times New Roman"/>
              </w:rPr>
              <w:t>4.4</w:t>
            </w:r>
          </w:p>
        </w:tc>
      </w:tr>
      <w:tr w:rsidR="00DC3671" w:rsidRPr="00DC3671" w:rsidTr="00DC3671">
        <w:trPr>
          <w:jc w:val="center"/>
        </w:trPr>
        <w:tc>
          <w:tcPr>
            <w:tcW w:w="9885" w:type="dxa"/>
            <w:gridSpan w:val="3"/>
          </w:tcPr>
          <w:p w:rsidR="00DC3671" w:rsidRPr="00DC3671" w:rsidRDefault="00DC3671" w:rsidP="00DC3671">
            <w:pPr>
              <w:jc w:val="center"/>
              <w:rPr>
                <w:rFonts w:eastAsia="Times New Roman"/>
              </w:rPr>
            </w:pPr>
            <w:r w:rsidRPr="00DC3671">
              <w:rPr>
                <w:rFonts w:eastAsia="Times New Roman"/>
                <w:b/>
              </w:rPr>
              <w:t>Вспомогательные виды разрешенного использования установлены ст.43 настоящих Правил.</w:t>
            </w:r>
          </w:p>
        </w:tc>
      </w:tr>
    </w:tbl>
    <w:p w:rsidR="00DC3671" w:rsidRPr="00DC3671" w:rsidRDefault="00DC3671" w:rsidP="00DC3671">
      <w:pPr>
        <w:tabs>
          <w:tab w:val="decimal" w:pos="340"/>
        </w:tabs>
        <w:ind w:firstLine="709"/>
        <w:jc w:val="both"/>
        <w:rPr>
          <w:rFonts w:eastAsia="Times New Roman"/>
          <w:bCs/>
          <w:lang w:val="x-none" w:eastAsia="x-none"/>
        </w:rPr>
      </w:pPr>
      <w:r w:rsidRPr="00DC3671">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514"/>
        <w:gridCol w:w="5030"/>
      </w:tblGrid>
      <w:tr w:rsidR="00DC3671" w:rsidRPr="00DC3671" w:rsidTr="00DC3671">
        <w:trPr>
          <w:tblHeader/>
          <w:jc w:val="center"/>
        </w:trPr>
        <w:tc>
          <w:tcPr>
            <w:tcW w:w="45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 xml:space="preserve">№ </w:t>
            </w:r>
            <w:proofErr w:type="gramStart"/>
            <w:r w:rsidRPr="00DC3671">
              <w:rPr>
                <w:rFonts w:eastAsia="Times New Roman"/>
                <w:b/>
                <w:bCs/>
                <w:lang w:eastAsia="x-none"/>
              </w:rPr>
              <w:t>п</w:t>
            </w:r>
            <w:proofErr w:type="gramEnd"/>
            <w:r w:rsidRPr="00DC3671">
              <w:rPr>
                <w:rFonts w:eastAsia="Times New Roman"/>
                <w:b/>
                <w:bCs/>
                <w:lang w:eastAsia="x-none"/>
              </w:rPr>
              <w:t>/п</w:t>
            </w:r>
          </w:p>
        </w:tc>
        <w:tc>
          <w:tcPr>
            <w:tcW w:w="4514"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Наименование размера, параметра</w:t>
            </w:r>
          </w:p>
        </w:tc>
        <w:tc>
          <w:tcPr>
            <w:tcW w:w="5030" w:type="dxa"/>
            <w:vAlign w:val="center"/>
          </w:tcPr>
          <w:p w:rsidR="00DC3671" w:rsidRPr="00DC3671" w:rsidRDefault="00DC3671" w:rsidP="00DC3671">
            <w:pPr>
              <w:tabs>
                <w:tab w:val="decimal" w:pos="284"/>
                <w:tab w:val="left" w:pos="1134"/>
              </w:tabs>
              <w:jc w:val="center"/>
              <w:rPr>
                <w:rFonts w:eastAsia="Times New Roman"/>
                <w:b/>
                <w:bCs/>
                <w:lang w:eastAsia="x-none"/>
              </w:rPr>
            </w:pPr>
            <w:r w:rsidRPr="00DC3671">
              <w:rPr>
                <w:rFonts w:eastAsia="Times New Roman"/>
                <w:b/>
                <w:bCs/>
                <w:lang w:eastAsia="x-none"/>
              </w:rPr>
              <w:t>Значение, единица измерения, дополнительные условия</w:t>
            </w:r>
          </w:p>
        </w:tc>
      </w:tr>
      <w:tr w:rsidR="00DC3671" w:rsidRPr="00DC3671" w:rsidTr="00DC3671">
        <w:trPr>
          <w:trHeight w:val="634"/>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1</w:t>
            </w:r>
          </w:p>
        </w:tc>
        <w:tc>
          <w:tcPr>
            <w:tcW w:w="4514"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503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2</w:t>
            </w:r>
          </w:p>
        </w:tc>
        <w:tc>
          <w:tcPr>
            <w:tcW w:w="4514"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rPr>
              <w:t>Минимальный отступ от границ земельных участков до зданий, строений, сооружений</w:t>
            </w:r>
          </w:p>
        </w:tc>
        <w:tc>
          <w:tcPr>
            <w:tcW w:w="5030" w:type="dxa"/>
          </w:tcPr>
          <w:p w:rsidR="00DC3671" w:rsidRPr="00DC3671" w:rsidRDefault="00DC3671" w:rsidP="00DC3671">
            <w:pPr>
              <w:widowControl w:val="0"/>
              <w:autoSpaceDE w:val="0"/>
              <w:autoSpaceDN w:val="0"/>
              <w:adjustRightInd w:val="0"/>
              <w:jc w:val="both"/>
              <w:rPr>
                <w:rFonts w:eastAsia="Times New Roman"/>
              </w:rPr>
            </w:pPr>
            <w:r w:rsidRPr="00DC3671">
              <w:rPr>
                <w:rFonts w:eastAsia="Times New Roman"/>
              </w:rPr>
              <w:t>Параметры не подлежат установлению.</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3</w:t>
            </w:r>
          </w:p>
        </w:tc>
        <w:tc>
          <w:tcPr>
            <w:tcW w:w="4514"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Предельное количество этажей или предельную высоту зданий, строений, сооружений</w:t>
            </w:r>
          </w:p>
        </w:tc>
        <w:tc>
          <w:tcPr>
            <w:tcW w:w="5030" w:type="dxa"/>
          </w:tcPr>
          <w:p w:rsidR="00DC3671" w:rsidRPr="00DC3671" w:rsidRDefault="00DC3671" w:rsidP="00DC3671">
            <w:pPr>
              <w:widowControl w:val="0"/>
              <w:autoSpaceDE w:val="0"/>
              <w:autoSpaceDN w:val="0"/>
              <w:adjustRightInd w:val="0"/>
              <w:jc w:val="both"/>
              <w:rPr>
                <w:rFonts w:eastAsia="Times New Roman"/>
                <w:b/>
              </w:rPr>
            </w:pPr>
            <w:r w:rsidRPr="00DC3671">
              <w:rPr>
                <w:rFonts w:eastAsia="Times New Roman"/>
                <w:bCs/>
              </w:rPr>
              <w:t xml:space="preserve">не более </w:t>
            </w:r>
            <w:r w:rsidRPr="00DC3671">
              <w:rPr>
                <w:rFonts w:eastAsia="Times New Roman"/>
                <w:b/>
                <w:bCs/>
              </w:rPr>
              <w:t>2 этажей</w:t>
            </w:r>
          </w:p>
        </w:tc>
      </w:tr>
      <w:tr w:rsidR="00DC3671" w:rsidRPr="00DC3671" w:rsidTr="00DC3671">
        <w:trPr>
          <w:jc w:val="center"/>
        </w:trPr>
        <w:tc>
          <w:tcPr>
            <w:tcW w:w="454" w:type="dxa"/>
          </w:tcPr>
          <w:p w:rsidR="00DC3671" w:rsidRPr="00DC3671" w:rsidRDefault="00DC3671" w:rsidP="00DC3671">
            <w:pPr>
              <w:tabs>
                <w:tab w:val="decimal" w:pos="284"/>
                <w:tab w:val="left" w:pos="1134"/>
              </w:tabs>
              <w:jc w:val="both"/>
              <w:rPr>
                <w:rFonts w:eastAsia="Times New Roman"/>
                <w:bCs/>
                <w:lang w:eastAsia="x-none"/>
              </w:rPr>
            </w:pPr>
            <w:r w:rsidRPr="00DC3671">
              <w:rPr>
                <w:rFonts w:eastAsia="Times New Roman"/>
                <w:bCs/>
                <w:lang w:eastAsia="x-none"/>
              </w:rPr>
              <w:t>4</w:t>
            </w:r>
          </w:p>
        </w:tc>
        <w:tc>
          <w:tcPr>
            <w:tcW w:w="4514" w:type="dxa"/>
          </w:tcPr>
          <w:p w:rsidR="00DC3671" w:rsidRPr="00DC3671" w:rsidRDefault="00DC3671" w:rsidP="00DC3671">
            <w:pPr>
              <w:widowControl w:val="0"/>
              <w:autoSpaceDE w:val="0"/>
              <w:autoSpaceDN w:val="0"/>
              <w:adjustRightInd w:val="0"/>
              <w:ind w:left="23"/>
              <w:jc w:val="both"/>
              <w:rPr>
                <w:rFonts w:eastAsia="Times New Roman"/>
              </w:rPr>
            </w:pPr>
            <w:r w:rsidRPr="00DC3671">
              <w:rPr>
                <w:rFonts w:eastAsia="Times New Roman"/>
                <w:spacing w:val="2"/>
                <w:shd w:val="clear" w:color="auto" w:fill="FFFFFF"/>
              </w:rPr>
              <w:t>Максимальный процент застройки в границах земельного участка</w:t>
            </w:r>
          </w:p>
        </w:tc>
        <w:tc>
          <w:tcPr>
            <w:tcW w:w="5030" w:type="dxa"/>
          </w:tcPr>
          <w:p w:rsidR="00DC3671" w:rsidRPr="00DC3671" w:rsidRDefault="00DC3671" w:rsidP="00DC3671">
            <w:pPr>
              <w:jc w:val="both"/>
              <w:rPr>
                <w:rFonts w:eastAsia="Times New Roman"/>
                <w:color w:val="000000"/>
              </w:rPr>
            </w:pPr>
            <w:r w:rsidRPr="00DC3671">
              <w:rPr>
                <w:rFonts w:eastAsia="Times New Roman"/>
                <w:color w:val="000000"/>
              </w:rPr>
              <w:t xml:space="preserve">1) </w:t>
            </w:r>
            <w:r w:rsidRPr="00DC3671">
              <w:rPr>
                <w:rFonts w:eastAsia="Times New Roman"/>
                <w:b/>
                <w:color w:val="000000"/>
              </w:rPr>
              <w:t>30%</w:t>
            </w:r>
            <w:r w:rsidRPr="00DC3671">
              <w:rPr>
                <w:rFonts w:eastAsia="Times New Roman"/>
                <w:color w:val="000000"/>
              </w:rPr>
              <w:t xml:space="preserve"> для кладбищ;</w:t>
            </w:r>
          </w:p>
          <w:p w:rsidR="00DC3671" w:rsidRPr="00DC3671" w:rsidRDefault="00DC3671" w:rsidP="00DC3671">
            <w:pPr>
              <w:widowControl w:val="0"/>
              <w:autoSpaceDE w:val="0"/>
              <w:autoSpaceDN w:val="0"/>
              <w:adjustRightInd w:val="0"/>
              <w:jc w:val="both"/>
              <w:rPr>
                <w:rFonts w:eastAsia="Times New Roman"/>
              </w:rPr>
            </w:pPr>
            <w:r w:rsidRPr="00DC3671">
              <w:rPr>
                <w:rFonts w:eastAsia="Times New Roman"/>
                <w:color w:val="000000"/>
              </w:rPr>
              <w:t xml:space="preserve">2) </w:t>
            </w:r>
            <w:r w:rsidRPr="00DC3671">
              <w:rPr>
                <w:rFonts w:eastAsia="Times New Roman"/>
                <w:b/>
                <w:color w:val="000000"/>
              </w:rPr>
              <w:t>80%</w:t>
            </w:r>
            <w:r w:rsidRPr="00DC3671">
              <w:rPr>
                <w:rFonts w:eastAsia="Times New Roman"/>
                <w:color w:val="000000"/>
              </w:rPr>
              <w:t xml:space="preserve"> для иных объектов капитального строительства</w:t>
            </w:r>
          </w:p>
        </w:tc>
      </w:tr>
    </w:tbl>
    <w:p w:rsidR="00DC3671" w:rsidRPr="00DC3671" w:rsidRDefault="00DC3671" w:rsidP="00792372">
      <w:pPr>
        <w:keepNext/>
        <w:ind w:firstLine="709"/>
        <w:jc w:val="both"/>
        <w:outlineLvl w:val="1"/>
        <w:rPr>
          <w:rFonts w:eastAsia="Times New Roman"/>
          <w:b/>
          <w:bCs/>
          <w:iCs/>
          <w:lang w:eastAsia="x-none"/>
        </w:rPr>
      </w:pPr>
      <w:r w:rsidRPr="00DC3671">
        <w:rPr>
          <w:rFonts w:eastAsia="Times New Roman"/>
          <w:b/>
          <w:bCs/>
          <w:iCs/>
          <w:lang w:val="x-none" w:eastAsia="x-none"/>
        </w:rPr>
        <w:t>Статья </w:t>
      </w:r>
      <w:r w:rsidRPr="00DC3671">
        <w:rPr>
          <w:rFonts w:eastAsia="Times New Roman"/>
          <w:b/>
          <w:bCs/>
          <w:iCs/>
          <w:lang w:eastAsia="x-none"/>
        </w:rPr>
        <w:t>42</w:t>
      </w:r>
      <w:r w:rsidRPr="00DC3671">
        <w:rPr>
          <w:rFonts w:eastAsia="Times New Roman"/>
          <w:b/>
          <w:bCs/>
          <w:iCs/>
          <w:lang w:val="x-none" w:eastAsia="x-none"/>
        </w:rPr>
        <w:t xml:space="preserve">. Градостроительные регламенты. </w:t>
      </w:r>
      <w:bookmarkEnd w:id="27"/>
      <w:bookmarkEnd w:id="28"/>
      <w:r w:rsidRPr="00DC3671">
        <w:rPr>
          <w:rFonts w:eastAsia="Times New Roman"/>
          <w:b/>
          <w:bCs/>
          <w:iCs/>
          <w:lang w:val="x-none" w:eastAsia="x-none"/>
        </w:rPr>
        <w:t>Зон</w:t>
      </w:r>
      <w:r w:rsidRPr="00DC3671">
        <w:rPr>
          <w:rFonts w:eastAsia="Times New Roman"/>
          <w:b/>
          <w:bCs/>
          <w:iCs/>
          <w:lang w:eastAsia="x-none"/>
        </w:rPr>
        <w:t>а</w:t>
      </w:r>
      <w:r w:rsidRPr="00DC3671">
        <w:rPr>
          <w:rFonts w:eastAsia="Times New Roman"/>
          <w:b/>
          <w:bCs/>
          <w:iCs/>
          <w:lang w:val="x-none" w:eastAsia="x-none"/>
        </w:rPr>
        <w:t xml:space="preserve"> сельскохозяйственного </w:t>
      </w:r>
      <w:r w:rsidRPr="00DC3671">
        <w:rPr>
          <w:rFonts w:eastAsia="Times New Roman"/>
          <w:b/>
          <w:bCs/>
          <w:iCs/>
          <w:lang w:eastAsia="x-none"/>
        </w:rPr>
        <w:t>назначения</w:t>
      </w:r>
      <w:r w:rsidRPr="00DC3671">
        <w:rPr>
          <w:rFonts w:eastAsia="Times New Roman"/>
          <w:b/>
          <w:bCs/>
          <w:iCs/>
          <w:lang w:val="x-none" w:eastAsia="x-none"/>
        </w:rPr>
        <w:t>.</w:t>
      </w:r>
      <w:bookmarkEnd w:id="29"/>
    </w:p>
    <w:p w:rsidR="00DC3671" w:rsidRPr="00DC3671" w:rsidRDefault="00DC3671" w:rsidP="00DC3671">
      <w:pPr>
        <w:widowControl w:val="0"/>
        <w:autoSpaceDE w:val="0"/>
        <w:autoSpaceDN w:val="0"/>
        <w:adjustRightInd w:val="0"/>
        <w:ind w:firstLine="709"/>
        <w:jc w:val="both"/>
        <w:outlineLvl w:val="4"/>
        <w:rPr>
          <w:rFonts w:eastAsia="Times New Roman"/>
          <w:b/>
          <w:bCs/>
          <w:iCs/>
          <w:lang w:eastAsia="x-none"/>
        </w:rPr>
      </w:pPr>
      <w:r w:rsidRPr="00DC3671">
        <w:rPr>
          <w:rFonts w:eastAsia="Times New Roman"/>
          <w:b/>
          <w:bCs/>
          <w:iCs/>
          <w:lang w:val="x-none" w:eastAsia="x-none"/>
        </w:rPr>
        <w:t>С</w:t>
      </w:r>
      <w:r w:rsidRPr="00DC3671">
        <w:rPr>
          <w:rFonts w:eastAsia="Times New Roman"/>
          <w:b/>
          <w:bCs/>
          <w:iCs/>
          <w:lang w:eastAsia="x-none"/>
        </w:rPr>
        <w:t>х1</w:t>
      </w:r>
      <w:r w:rsidRPr="00DC3671">
        <w:rPr>
          <w:rFonts w:eastAsia="Times New Roman"/>
          <w:b/>
          <w:bCs/>
          <w:iCs/>
          <w:lang w:val="x-none" w:eastAsia="x-none"/>
        </w:rPr>
        <w:t xml:space="preserve"> </w:t>
      </w:r>
      <w:r w:rsidRPr="00DC3671">
        <w:rPr>
          <w:rFonts w:eastAsia="Times New Roman"/>
          <w:b/>
          <w:bCs/>
          <w:iCs/>
          <w:lang w:eastAsia="x-none"/>
        </w:rPr>
        <w:t xml:space="preserve">- </w:t>
      </w:r>
      <w:r w:rsidRPr="00DC3671">
        <w:rPr>
          <w:rFonts w:eastAsia="Times New Roman"/>
          <w:b/>
          <w:bCs/>
          <w:iCs/>
          <w:lang w:val="x-none" w:eastAsia="x-none"/>
        </w:rPr>
        <w:t>зона сельскохозяйственн</w:t>
      </w:r>
      <w:r w:rsidRPr="00DC3671">
        <w:rPr>
          <w:rFonts w:eastAsia="Times New Roman"/>
          <w:b/>
          <w:bCs/>
          <w:iCs/>
          <w:lang w:eastAsia="x-none"/>
        </w:rPr>
        <w:t>ых</w:t>
      </w:r>
      <w:r w:rsidRPr="00DC3671">
        <w:rPr>
          <w:rFonts w:eastAsia="Times New Roman"/>
          <w:b/>
          <w:bCs/>
          <w:iCs/>
          <w:lang w:val="x-none" w:eastAsia="x-none"/>
        </w:rPr>
        <w:t xml:space="preserve"> </w:t>
      </w:r>
      <w:r w:rsidRPr="00DC3671">
        <w:rPr>
          <w:rFonts w:eastAsia="Times New Roman"/>
          <w:b/>
          <w:bCs/>
          <w:iCs/>
          <w:lang w:eastAsia="x-none"/>
        </w:rPr>
        <w:t>угодий</w:t>
      </w:r>
      <w:r w:rsidRPr="00DC3671">
        <w:rPr>
          <w:rFonts w:eastAsia="Times New Roman"/>
          <w:b/>
          <w:bCs/>
          <w:iCs/>
          <w:lang w:val="x-none" w:eastAsia="x-none"/>
        </w:rPr>
        <w:t>.</w:t>
      </w:r>
    </w:p>
    <w:p w:rsidR="00DC3671" w:rsidRPr="00DC3671" w:rsidRDefault="00DC3671" w:rsidP="00DC3671">
      <w:pPr>
        <w:tabs>
          <w:tab w:val="left" w:pos="851"/>
        </w:tabs>
        <w:ind w:firstLine="709"/>
        <w:jc w:val="both"/>
        <w:rPr>
          <w:rFonts w:eastAsia="Times New Roman"/>
        </w:rPr>
      </w:pPr>
      <w:r w:rsidRPr="00DC3671">
        <w:rPr>
          <w:rFonts w:eastAsia="Times New Roman"/>
          <w:spacing w:val="2"/>
          <w:shd w:val="clear" w:color="auto" w:fill="FFFFFF"/>
        </w:rPr>
        <w:t>Градостроительные регламенты не устанавливаются для земель сельскохозяйственных угодий в составе земель сельскохозяйственного назначения</w:t>
      </w:r>
      <w:r w:rsidRPr="00DC3671">
        <w:rPr>
          <w:rFonts w:eastAsia="Times New Roman"/>
        </w:rPr>
        <w:t xml:space="preserve"> в соответствии с Градостроительным кодексом РФ ст. 36 п. 6.</w:t>
      </w:r>
    </w:p>
    <w:bookmarkEnd w:id="17"/>
    <w:p w:rsidR="00DC3671" w:rsidRPr="00DC3671" w:rsidRDefault="00DC3671" w:rsidP="00792372">
      <w:pPr>
        <w:widowControl w:val="0"/>
        <w:autoSpaceDE w:val="0"/>
        <w:autoSpaceDN w:val="0"/>
        <w:adjustRightInd w:val="0"/>
        <w:ind w:firstLine="709"/>
        <w:jc w:val="both"/>
        <w:outlineLvl w:val="1"/>
        <w:rPr>
          <w:rFonts w:eastAsia="Times New Roman"/>
          <w:b/>
        </w:rPr>
      </w:pPr>
      <w:r w:rsidRPr="00DC3671">
        <w:rPr>
          <w:rFonts w:eastAsia="Times New Roman"/>
          <w:b/>
        </w:rPr>
        <w:t>Статья 43. Вспомогательные виды разрешенного использования земельных участков и объектов капитального строительства</w:t>
      </w:r>
    </w:p>
    <w:p w:rsidR="00DC3671" w:rsidRPr="00DC3671" w:rsidRDefault="00DC3671" w:rsidP="00DC3671">
      <w:pPr>
        <w:widowControl w:val="0"/>
        <w:autoSpaceDE w:val="0"/>
        <w:autoSpaceDN w:val="0"/>
        <w:adjustRightInd w:val="0"/>
        <w:ind w:firstLine="709"/>
        <w:jc w:val="both"/>
        <w:rPr>
          <w:rFonts w:eastAsia="Times New Roman"/>
        </w:rPr>
      </w:pPr>
      <w:r w:rsidRPr="00DC3671">
        <w:rPr>
          <w:rFonts w:eastAsia="Times New Roman"/>
        </w:rPr>
        <w:t xml:space="preserve">1. Вспомогательные виды разрешенного использования допустимы только в качестве </w:t>
      </w:r>
      <w:proofErr w:type="gramStart"/>
      <w:r w:rsidRPr="00DC3671">
        <w:rPr>
          <w:rFonts w:eastAsia="Times New Roman"/>
        </w:rPr>
        <w:t>дополнительных</w:t>
      </w:r>
      <w:proofErr w:type="gramEnd"/>
      <w:r w:rsidRPr="00DC3671">
        <w:rPr>
          <w:rFonts w:eastAsia="Times New Roman"/>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2. 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xml:space="preserve">- 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w:t>
      </w:r>
      <w:r w:rsidRPr="00DC3671">
        <w:rPr>
          <w:rFonts w:eastAsia="Times New Roman"/>
          <w:bCs/>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скважины для забора воды (для территориальных зон Ж</w:t>
      </w:r>
      <w:proofErr w:type="gramStart"/>
      <w:r w:rsidRPr="00DC3671">
        <w:rPr>
          <w:rFonts w:eastAsia="Times New Roman"/>
          <w:bCs/>
        </w:rPr>
        <w:t>1</w:t>
      </w:r>
      <w:proofErr w:type="gramEnd"/>
      <w:r w:rsidRPr="00DC3671">
        <w:rPr>
          <w:rFonts w:eastAsia="Times New Roman"/>
          <w:bCs/>
        </w:rPr>
        <w:t>, Ж1а, Ж2);</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xml:space="preserve">- гостевые открытые автостоянки для временного пребывания автотранспорта (за исключением территориальных зон </w:t>
      </w:r>
      <w:proofErr w:type="spellStart"/>
      <w:r w:rsidRPr="00DC3671">
        <w:rPr>
          <w:rFonts w:eastAsia="Times New Roman"/>
          <w:bCs/>
        </w:rPr>
        <w:t>Сх</w:t>
      </w:r>
      <w:proofErr w:type="spellEnd"/>
      <w:r w:rsidRPr="00DC3671">
        <w:rPr>
          <w:rFonts w:eastAsia="Times New Roman"/>
          <w:bCs/>
        </w:rPr>
        <w:t>, И);</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объекты пожарной охраны, в том числе гидранты, резервуары, пожарные водоемы;</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xml:space="preserve">- сооружения гражданской обороны (за исключением территориальной зоны </w:t>
      </w:r>
      <w:proofErr w:type="spellStart"/>
      <w:r w:rsidRPr="00DC3671">
        <w:rPr>
          <w:rFonts w:eastAsia="Times New Roman"/>
          <w:bCs/>
        </w:rPr>
        <w:t>Сх</w:t>
      </w:r>
      <w:proofErr w:type="spellEnd"/>
      <w:r w:rsidRPr="00DC3671">
        <w:rPr>
          <w:rFonts w:eastAsia="Times New Roman"/>
          <w:bCs/>
        </w:rPr>
        <w:t>);</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xml:space="preserve">- объекты внешнего благоустройства, в том числе фонтаны, памятники, монументы, малые архитектурные формы (за исключением территориальных зон </w:t>
      </w:r>
      <w:proofErr w:type="spellStart"/>
      <w:r w:rsidRPr="00DC3671">
        <w:rPr>
          <w:rFonts w:eastAsia="Times New Roman"/>
          <w:bCs/>
        </w:rPr>
        <w:t>Сх</w:t>
      </w:r>
      <w:proofErr w:type="spellEnd"/>
      <w:r w:rsidRPr="00DC3671">
        <w:rPr>
          <w:rFonts w:eastAsia="Times New Roman"/>
          <w:bCs/>
        </w:rPr>
        <w:t>, И);</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детские площадки, площадки для отдыха, спортивные площадки (за исключением территориальных зон П</w:t>
      </w:r>
      <w:proofErr w:type="gramStart"/>
      <w:r w:rsidRPr="00DC3671">
        <w:rPr>
          <w:rFonts w:eastAsia="Times New Roman"/>
          <w:bCs/>
        </w:rPr>
        <w:t>1</w:t>
      </w:r>
      <w:proofErr w:type="gramEnd"/>
      <w:r w:rsidRPr="00DC3671">
        <w:rPr>
          <w:rFonts w:eastAsia="Times New Roman"/>
          <w:bCs/>
        </w:rPr>
        <w:t xml:space="preserve">, П1а, </w:t>
      </w:r>
      <w:proofErr w:type="spellStart"/>
      <w:r w:rsidRPr="00DC3671">
        <w:rPr>
          <w:rFonts w:eastAsia="Times New Roman"/>
          <w:bCs/>
        </w:rPr>
        <w:t>Сх</w:t>
      </w:r>
      <w:proofErr w:type="spellEnd"/>
      <w:r w:rsidRPr="00DC3671">
        <w:rPr>
          <w:rFonts w:eastAsia="Times New Roman"/>
          <w:bCs/>
        </w:rPr>
        <w:t>, Т, Сп1);</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xml:space="preserve">- площадки хозяйственные, в том числе площадки для мусоросборников (за исключением сельскохозяйственных зон, территориальной зоны </w:t>
      </w:r>
      <w:proofErr w:type="spellStart"/>
      <w:r w:rsidRPr="00DC3671">
        <w:rPr>
          <w:rFonts w:eastAsia="Times New Roman"/>
          <w:bCs/>
        </w:rPr>
        <w:t>Сх</w:t>
      </w:r>
      <w:proofErr w:type="spellEnd"/>
      <w:r w:rsidRPr="00DC3671">
        <w:rPr>
          <w:rFonts w:eastAsia="Times New Roman"/>
          <w:bCs/>
        </w:rPr>
        <w:t>);</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xml:space="preserve">- зеленые насаждения, объекты озеленения, благоустроенные озелененные территории (за исключением сельскохозяйственных зон, территориальной зоны </w:t>
      </w:r>
      <w:proofErr w:type="spellStart"/>
      <w:r w:rsidRPr="00DC3671">
        <w:rPr>
          <w:rFonts w:eastAsia="Times New Roman"/>
          <w:bCs/>
        </w:rPr>
        <w:t>Сх</w:t>
      </w:r>
      <w:proofErr w:type="spellEnd"/>
      <w:r w:rsidRPr="00DC3671">
        <w:rPr>
          <w:rFonts w:eastAsia="Times New Roman"/>
          <w:bCs/>
        </w:rPr>
        <w:t>);</w:t>
      </w:r>
    </w:p>
    <w:p w:rsidR="00DC3671" w:rsidRPr="00DC3671" w:rsidRDefault="00DC3671" w:rsidP="00DC3671">
      <w:pPr>
        <w:autoSpaceDE w:val="0"/>
        <w:autoSpaceDN w:val="0"/>
        <w:adjustRightInd w:val="0"/>
        <w:ind w:firstLine="709"/>
        <w:jc w:val="both"/>
        <w:rPr>
          <w:rFonts w:eastAsia="Times New Roman"/>
          <w:bCs/>
        </w:rPr>
      </w:pPr>
      <w:r w:rsidRPr="00DC3671">
        <w:rPr>
          <w:rFonts w:eastAsia="Times New Roman"/>
          <w:bCs/>
        </w:rPr>
        <w:t xml:space="preserve">- ограждения (дорожные, газонные), ограды, парапеты (за исключением сельскохозяйственных зон, территориальной зоны </w:t>
      </w:r>
      <w:proofErr w:type="spellStart"/>
      <w:r w:rsidRPr="00DC3671">
        <w:rPr>
          <w:rFonts w:eastAsia="Times New Roman"/>
          <w:bCs/>
        </w:rPr>
        <w:t>Сх</w:t>
      </w:r>
      <w:proofErr w:type="spellEnd"/>
      <w:r w:rsidRPr="00DC3671">
        <w:rPr>
          <w:rFonts w:eastAsia="Times New Roman"/>
          <w:bCs/>
        </w:rPr>
        <w:t>);</w:t>
      </w:r>
    </w:p>
    <w:p w:rsidR="00DC3671" w:rsidRPr="00DC3671" w:rsidRDefault="00DC3671" w:rsidP="00DC3671">
      <w:pPr>
        <w:ind w:firstLine="709"/>
        <w:jc w:val="both"/>
        <w:rPr>
          <w:rFonts w:eastAsia="Times New Roman"/>
          <w:bCs/>
        </w:rPr>
      </w:pPr>
      <w:r w:rsidRPr="00DC3671">
        <w:rPr>
          <w:rFonts w:eastAsia="Times New Roman"/>
          <w:bCs/>
        </w:rPr>
        <w:t>- ведение садоводства и огородничества (только для территориальных зон Ж</w:t>
      </w:r>
      <w:proofErr w:type="gramStart"/>
      <w:r w:rsidRPr="00DC3671">
        <w:rPr>
          <w:rFonts w:eastAsia="Times New Roman"/>
          <w:bCs/>
        </w:rPr>
        <w:t>1</w:t>
      </w:r>
      <w:proofErr w:type="gramEnd"/>
      <w:r w:rsidRPr="00DC3671">
        <w:rPr>
          <w:rFonts w:eastAsia="Times New Roman"/>
          <w:bCs/>
        </w:rPr>
        <w:t>, Ж1а).</w:t>
      </w:r>
    </w:p>
    <w:p w:rsidR="00DC3671" w:rsidRPr="00DC3671" w:rsidRDefault="00DC3671" w:rsidP="00DC3671">
      <w:pPr>
        <w:rPr>
          <w:rFonts w:eastAsia="Times New Roman"/>
          <w:bCs/>
        </w:rPr>
      </w:pPr>
      <w:r w:rsidRPr="00DC3671">
        <w:rPr>
          <w:rFonts w:eastAsia="Times New Roman"/>
          <w:bCs/>
        </w:rPr>
        <w:br w:type="page"/>
      </w:r>
    </w:p>
    <w:p w:rsidR="00DC3671" w:rsidRPr="00DC3671" w:rsidRDefault="00DC3671" w:rsidP="00DC3671">
      <w:pPr>
        <w:jc w:val="both"/>
        <w:rPr>
          <w:rFonts w:eastAsia="Times New Roman"/>
        </w:rPr>
      </w:pPr>
      <w:r w:rsidRPr="00DC3671">
        <w:rPr>
          <w:rFonts w:eastAsia="Times New Roman"/>
          <w:noProof/>
        </w:rPr>
        <w:lastRenderedPageBreak/>
        <w:drawing>
          <wp:anchor distT="0" distB="0" distL="114300" distR="114300" simplePos="0" relativeHeight="251659264" behindDoc="1" locked="0" layoutInCell="1" allowOverlap="1" wp14:anchorId="55CB69AE" wp14:editId="77A21784">
            <wp:simplePos x="0" y="0"/>
            <wp:positionH relativeFrom="column">
              <wp:posOffset>0</wp:posOffset>
            </wp:positionH>
            <wp:positionV relativeFrom="paragraph">
              <wp:posOffset>1270</wp:posOffset>
            </wp:positionV>
            <wp:extent cx="6480175" cy="6374765"/>
            <wp:effectExtent l="0" t="0" r="0" b="6985"/>
            <wp:wrapThrough wrapText="bothSides">
              <wp:wrapPolygon edited="0">
                <wp:start x="0" y="0"/>
                <wp:lineTo x="0" y="21559"/>
                <wp:lineTo x="21526" y="21559"/>
                <wp:lineTo x="21526" y="0"/>
                <wp:lineTo x="0" y="0"/>
              </wp:wrapPolygon>
            </wp:wrapThrough>
            <wp:docPr id="3" name="Рисунок 3" descr="\\Jenya\сетевая\ЗЕМСКОЕ СОБРАНИЕ\К ЗЕМСКОМУ СОБРАНИЮ\АРХИТЕКТОР\Карта градостроительного зонирования Егоровского сельсове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ya\сетевая\ЗЕМСКОЕ СОБРАНИЕ\К ЗЕМСКОМУ СОБРАНИЮ\АРХИТЕКТОР\Карта градостроительного зонирования Егоровского сельсовета(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637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671" w:rsidRPr="00DC3671" w:rsidRDefault="00DC3671" w:rsidP="00DC3671">
      <w:pPr>
        <w:jc w:val="both"/>
        <w:rPr>
          <w:rFonts w:eastAsia="Times New Roman"/>
        </w:rPr>
      </w:pPr>
    </w:p>
    <w:sectPr w:rsidR="00DC3671" w:rsidRPr="00DC3671" w:rsidSect="00751805">
      <w:headerReference w:type="default" r:id="rId1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0CD" w:rsidRDefault="007D70CD" w:rsidP="00751805">
      <w:r>
        <w:separator/>
      </w:r>
    </w:p>
  </w:endnote>
  <w:endnote w:type="continuationSeparator" w:id="0">
    <w:p w:rsidR="007D70CD" w:rsidRDefault="007D70CD" w:rsidP="00751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NewRoman,Bold">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0CD" w:rsidRDefault="007D70CD" w:rsidP="00751805">
      <w:r>
        <w:separator/>
      </w:r>
    </w:p>
  </w:footnote>
  <w:footnote w:type="continuationSeparator" w:id="0">
    <w:p w:rsidR="007D70CD" w:rsidRDefault="007D70CD" w:rsidP="00751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806613"/>
      <w:docPartObj>
        <w:docPartGallery w:val="Page Numbers (Top of Page)"/>
        <w:docPartUnique/>
      </w:docPartObj>
    </w:sdtPr>
    <w:sdtContent>
      <w:p w:rsidR="00346675" w:rsidRDefault="00346675">
        <w:pPr>
          <w:pStyle w:val="a6"/>
          <w:jc w:val="center"/>
        </w:pPr>
        <w:r>
          <w:fldChar w:fldCharType="begin"/>
        </w:r>
        <w:r>
          <w:instrText>PAGE   \* MERGEFORMAT</w:instrText>
        </w:r>
        <w:r>
          <w:fldChar w:fldCharType="separate"/>
        </w:r>
        <w:r w:rsidR="00DF3FEB">
          <w:rPr>
            <w:noProof/>
          </w:rPr>
          <w:t>92</w:t>
        </w:r>
        <w:r>
          <w:fldChar w:fldCharType="end"/>
        </w:r>
      </w:p>
    </w:sdtContent>
  </w:sdt>
  <w:p w:rsidR="00346675" w:rsidRDefault="0034667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2"/>
      <w:numFmt w:val="decimal"/>
      <w:lvlText w:val="%1."/>
      <w:lvlJc w:val="left"/>
      <w:pPr>
        <w:tabs>
          <w:tab w:val="num" w:pos="0"/>
        </w:tabs>
        <w:ind w:left="360" w:hanging="360"/>
      </w:pPr>
      <w:rPr>
        <w:color w:val="000000"/>
        <w:sz w:val="23"/>
        <w:szCs w:val="23"/>
      </w:rPr>
    </w:lvl>
    <w:lvl w:ilvl="1">
      <w:start w:val="1"/>
      <w:numFmt w:val="decimal"/>
      <w:lvlText w:val="%1.%2."/>
      <w:lvlJc w:val="left"/>
      <w:pPr>
        <w:tabs>
          <w:tab w:val="num" w:pos="0"/>
        </w:tabs>
        <w:ind w:left="360" w:hanging="360"/>
      </w:pPr>
      <w:rPr>
        <w:color w:val="000000"/>
        <w:sz w:val="23"/>
        <w:szCs w:val="23"/>
      </w:rPr>
    </w:lvl>
    <w:lvl w:ilvl="2">
      <w:start w:val="1"/>
      <w:numFmt w:val="decimal"/>
      <w:lvlText w:val="%1.%2.%3."/>
      <w:lvlJc w:val="left"/>
      <w:pPr>
        <w:tabs>
          <w:tab w:val="num" w:pos="0"/>
        </w:tabs>
        <w:ind w:left="720" w:hanging="720"/>
      </w:pPr>
      <w:rPr>
        <w:color w:val="000000"/>
        <w:sz w:val="23"/>
        <w:szCs w:val="23"/>
      </w:rPr>
    </w:lvl>
    <w:lvl w:ilvl="3">
      <w:start w:val="1"/>
      <w:numFmt w:val="decimal"/>
      <w:lvlText w:val="%1.%2.%3.%4."/>
      <w:lvlJc w:val="left"/>
      <w:pPr>
        <w:tabs>
          <w:tab w:val="num" w:pos="0"/>
        </w:tabs>
        <w:ind w:left="720" w:hanging="720"/>
      </w:pPr>
      <w:rPr>
        <w:color w:val="000000"/>
        <w:sz w:val="23"/>
        <w:szCs w:val="23"/>
      </w:rPr>
    </w:lvl>
    <w:lvl w:ilvl="4">
      <w:start w:val="1"/>
      <w:numFmt w:val="decimal"/>
      <w:lvlText w:val="%1.%2.%3.%4.%5."/>
      <w:lvlJc w:val="left"/>
      <w:pPr>
        <w:tabs>
          <w:tab w:val="num" w:pos="0"/>
        </w:tabs>
        <w:ind w:left="1080" w:hanging="1080"/>
      </w:pPr>
      <w:rPr>
        <w:color w:val="000000"/>
        <w:sz w:val="23"/>
        <w:szCs w:val="23"/>
      </w:rPr>
    </w:lvl>
    <w:lvl w:ilvl="5">
      <w:start w:val="1"/>
      <w:numFmt w:val="decimal"/>
      <w:lvlText w:val="%1.%2.%3.%4.%5.%6."/>
      <w:lvlJc w:val="left"/>
      <w:pPr>
        <w:tabs>
          <w:tab w:val="num" w:pos="0"/>
        </w:tabs>
        <w:ind w:left="1080" w:hanging="1080"/>
      </w:pPr>
      <w:rPr>
        <w:color w:val="000000"/>
        <w:sz w:val="23"/>
        <w:szCs w:val="23"/>
      </w:rPr>
    </w:lvl>
    <w:lvl w:ilvl="6">
      <w:start w:val="1"/>
      <w:numFmt w:val="decimal"/>
      <w:lvlText w:val="%1.%2.%3.%4.%5.%6.%7."/>
      <w:lvlJc w:val="left"/>
      <w:pPr>
        <w:tabs>
          <w:tab w:val="num" w:pos="0"/>
        </w:tabs>
        <w:ind w:left="1440" w:hanging="1440"/>
      </w:pPr>
      <w:rPr>
        <w:color w:val="000000"/>
        <w:sz w:val="23"/>
        <w:szCs w:val="23"/>
      </w:rPr>
    </w:lvl>
    <w:lvl w:ilvl="7">
      <w:start w:val="1"/>
      <w:numFmt w:val="decimal"/>
      <w:lvlText w:val="%1.%2.%3.%4.%5.%6.%7.%8."/>
      <w:lvlJc w:val="left"/>
      <w:pPr>
        <w:tabs>
          <w:tab w:val="num" w:pos="0"/>
        </w:tabs>
        <w:ind w:left="1440" w:hanging="1440"/>
      </w:pPr>
      <w:rPr>
        <w:color w:val="000000"/>
        <w:sz w:val="23"/>
        <w:szCs w:val="23"/>
      </w:rPr>
    </w:lvl>
    <w:lvl w:ilvl="8">
      <w:start w:val="1"/>
      <w:numFmt w:val="decimal"/>
      <w:lvlText w:val="%1.%2.%3.%4.%5.%6.%7.%8.%9."/>
      <w:lvlJc w:val="left"/>
      <w:pPr>
        <w:tabs>
          <w:tab w:val="num" w:pos="0"/>
        </w:tabs>
        <w:ind w:left="1800" w:hanging="1800"/>
      </w:pPr>
      <w:rPr>
        <w:color w:val="000000"/>
        <w:sz w:val="23"/>
        <w:szCs w:val="23"/>
      </w:rPr>
    </w:lvl>
  </w:abstractNum>
  <w:abstractNum w:abstractNumId="1">
    <w:nsid w:val="00000004"/>
    <w:multiLevelType w:val="multilevel"/>
    <w:tmpl w:val="AF82A418"/>
    <w:name w:val="WW8Num4"/>
    <w:lvl w:ilvl="0">
      <w:start w:val="4"/>
      <w:numFmt w:val="decimal"/>
      <w:lvlText w:val="%1."/>
      <w:lvlJc w:val="left"/>
      <w:pPr>
        <w:tabs>
          <w:tab w:val="num" w:pos="0"/>
        </w:tabs>
        <w:ind w:left="360" w:hanging="360"/>
      </w:pPr>
      <w:rPr>
        <w:sz w:val="28"/>
        <w:szCs w:val="28"/>
      </w:rPr>
    </w:lvl>
    <w:lvl w:ilvl="1">
      <w:start w:val="1"/>
      <w:numFmt w:val="decimal"/>
      <w:lvlText w:val="%1.%2."/>
      <w:lvlJc w:val="left"/>
      <w:pPr>
        <w:tabs>
          <w:tab w:val="num" w:pos="0"/>
        </w:tabs>
        <w:ind w:left="360" w:hanging="360"/>
      </w:pPr>
      <w:rPr>
        <w:sz w:val="24"/>
        <w:szCs w:val="24"/>
      </w:rPr>
    </w:lvl>
    <w:lvl w:ilvl="2">
      <w:start w:val="1"/>
      <w:numFmt w:val="decimal"/>
      <w:lvlText w:val="%1.%2.%3."/>
      <w:lvlJc w:val="left"/>
      <w:pPr>
        <w:tabs>
          <w:tab w:val="num" w:pos="0"/>
        </w:tabs>
        <w:ind w:left="720" w:hanging="720"/>
      </w:pPr>
      <w:rPr>
        <w:sz w:val="28"/>
        <w:szCs w:val="28"/>
      </w:rPr>
    </w:lvl>
    <w:lvl w:ilvl="3">
      <w:start w:val="1"/>
      <w:numFmt w:val="decimal"/>
      <w:lvlText w:val="%1.%2.%3.%4."/>
      <w:lvlJc w:val="left"/>
      <w:pPr>
        <w:tabs>
          <w:tab w:val="num" w:pos="0"/>
        </w:tabs>
        <w:ind w:left="720" w:hanging="720"/>
      </w:pPr>
      <w:rPr>
        <w:sz w:val="28"/>
        <w:szCs w:val="28"/>
      </w:rPr>
    </w:lvl>
    <w:lvl w:ilvl="4">
      <w:start w:val="1"/>
      <w:numFmt w:val="decimal"/>
      <w:lvlText w:val="%1.%2.%3.%4.%5."/>
      <w:lvlJc w:val="left"/>
      <w:pPr>
        <w:tabs>
          <w:tab w:val="num" w:pos="0"/>
        </w:tabs>
        <w:ind w:left="1080" w:hanging="1080"/>
      </w:pPr>
      <w:rPr>
        <w:sz w:val="28"/>
        <w:szCs w:val="28"/>
      </w:rPr>
    </w:lvl>
    <w:lvl w:ilvl="5">
      <w:start w:val="1"/>
      <w:numFmt w:val="decimal"/>
      <w:lvlText w:val="%1.%2.%3.%4.%5.%6."/>
      <w:lvlJc w:val="left"/>
      <w:pPr>
        <w:tabs>
          <w:tab w:val="num" w:pos="0"/>
        </w:tabs>
        <w:ind w:left="1080" w:hanging="1080"/>
      </w:pPr>
      <w:rPr>
        <w:sz w:val="28"/>
        <w:szCs w:val="28"/>
      </w:rPr>
    </w:lvl>
    <w:lvl w:ilvl="6">
      <w:start w:val="1"/>
      <w:numFmt w:val="decimal"/>
      <w:lvlText w:val="%1.%2.%3.%4.%5.%6.%7."/>
      <w:lvlJc w:val="left"/>
      <w:pPr>
        <w:tabs>
          <w:tab w:val="num" w:pos="0"/>
        </w:tabs>
        <w:ind w:left="1440" w:hanging="1440"/>
      </w:pPr>
      <w:rPr>
        <w:sz w:val="28"/>
        <w:szCs w:val="28"/>
      </w:rPr>
    </w:lvl>
    <w:lvl w:ilvl="7">
      <w:start w:val="1"/>
      <w:numFmt w:val="decimal"/>
      <w:lvlText w:val="%1.%2.%3.%4.%5.%6.%7.%8."/>
      <w:lvlJc w:val="left"/>
      <w:pPr>
        <w:tabs>
          <w:tab w:val="num" w:pos="0"/>
        </w:tabs>
        <w:ind w:left="1440" w:hanging="1440"/>
      </w:pPr>
      <w:rPr>
        <w:sz w:val="28"/>
        <w:szCs w:val="28"/>
      </w:rPr>
    </w:lvl>
    <w:lvl w:ilvl="8">
      <w:start w:val="1"/>
      <w:numFmt w:val="decimal"/>
      <w:lvlText w:val="%1.%2.%3.%4.%5.%6.%7.%8.%9."/>
      <w:lvlJc w:val="left"/>
      <w:pPr>
        <w:tabs>
          <w:tab w:val="num" w:pos="0"/>
        </w:tabs>
        <w:ind w:left="1800" w:hanging="1800"/>
      </w:pPr>
      <w:rPr>
        <w:sz w:val="28"/>
        <w:szCs w:val="28"/>
      </w:rPr>
    </w:lvl>
  </w:abstractNum>
  <w:abstractNum w:abstractNumId="2">
    <w:nsid w:val="00000005"/>
    <w:multiLevelType w:val="multilevel"/>
    <w:tmpl w:val="00000005"/>
    <w:name w:val="WW8Num5"/>
    <w:lvl w:ilvl="0">
      <w:start w:val="1"/>
      <w:numFmt w:val="decimal"/>
      <w:lvlText w:val="%1."/>
      <w:lvlJc w:val="left"/>
      <w:pPr>
        <w:tabs>
          <w:tab w:val="num" w:pos="0"/>
        </w:tabs>
        <w:ind w:left="615" w:hanging="615"/>
      </w:pPr>
    </w:lvl>
    <w:lvl w:ilvl="1">
      <w:start w:val="1"/>
      <w:numFmt w:val="decimal"/>
      <w:lvlText w:val="%1.%2."/>
      <w:lvlJc w:val="left"/>
      <w:pPr>
        <w:tabs>
          <w:tab w:val="num" w:pos="0"/>
        </w:tabs>
        <w:ind w:left="1095" w:hanging="615"/>
      </w:pPr>
      <w:rPr>
        <w:rFonts w:ascii="Times New Roman" w:hAnsi="Times New Roman" w:cs="Times New Roman" w:hint="default"/>
        <w:b w:val="0"/>
        <w:i w:val="0"/>
        <w:strike w:val="0"/>
        <w:dstrike w:val="0"/>
        <w:color w:val="auto"/>
        <w:sz w:val="24"/>
        <w:szCs w:val="24"/>
        <w:u w:val="none" w:color="000000"/>
        <w:effect w:val="none"/>
      </w:rPr>
    </w:lvl>
    <w:lvl w:ilvl="2">
      <w:start w:val="1"/>
      <w:numFmt w:val="decimal"/>
      <w:lvlText w:val="%1.%2.%3."/>
      <w:lvlJc w:val="left"/>
      <w:pPr>
        <w:tabs>
          <w:tab w:val="num" w:pos="0"/>
        </w:tabs>
        <w:ind w:left="168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3000" w:hanging="1080"/>
      </w:pPr>
    </w:lvl>
    <w:lvl w:ilvl="5">
      <w:start w:val="1"/>
      <w:numFmt w:val="decimal"/>
      <w:lvlText w:val="%1.%2.%3.%4.%5.%6."/>
      <w:lvlJc w:val="left"/>
      <w:pPr>
        <w:tabs>
          <w:tab w:val="num" w:pos="0"/>
        </w:tabs>
        <w:ind w:left="3480" w:hanging="1080"/>
      </w:pPr>
    </w:lvl>
    <w:lvl w:ilvl="6">
      <w:start w:val="1"/>
      <w:numFmt w:val="decimal"/>
      <w:lvlText w:val="%1.%2.%3.%4.%5.%6.%7."/>
      <w:lvlJc w:val="left"/>
      <w:pPr>
        <w:tabs>
          <w:tab w:val="num" w:pos="0"/>
        </w:tabs>
        <w:ind w:left="4320" w:hanging="1440"/>
      </w:pPr>
    </w:lvl>
    <w:lvl w:ilvl="7">
      <w:start w:val="1"/>
      <w:numFmt w:val="decimal"/>
      <w:lvlText w:val="%1.%2.%3.%4.%5.%6.%7.%8."/>
      <w:lvlJc w:val="left"/>
      <w:pPr>
        <w:tabs>
          <w:tab w:val="num" w:pos="0"/>
        </w:tabs>
        <w:ind w:left="4800" w:hanging="1440"/>
      </w:pPr>
    </w:lvl>
    <w:lvl w:ilvl="8">
      <w:start w:val="1"/>
      <w:numFmt w:val="decimal"/>
      <w:lvlText w:val="%1.%2.%3.%4.%5.%6.%7.%8.%9."/>
      <w:lvlJc w:val="left"/>
      <w:pPr>
        <w:tabs>
          <w:tab w:val="num" w:pos="0"/>
        </w:tabs>
        <w:ind w:left="5640" w:hanging="1800"/>
      </w:pPr>
    </w:lvl>
  </w:abstractNum>
  <w:abstractNum w:abstractNumId="3">
    <w:nsid w:val="00000006"/>
    <w:multiLevelType w:val="multilevel"/>
    <w:tmpl w:val="00000006"/>
    <w:name w:val="WW8Num6"/>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ascii="Times New Roman" w:hAnsi="Times New Roman" w:cs="Times New Roman" w:hint="default"/>
        <w:color w:val="auto"/>
        <w:spacing w:val="2"/>
        <w:sz w:val="23"/>
        <w:szCs w:val="23"/>
        <w:shd w:val="clear" w:color="auto" w:fill="FFFFFF"/>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4">
    <w:nsid w:val="00000007"/>
    <w:multiLevelType w:val="multilevel"/>
    <w:tmpl w:val="00000007"/>
    <w:name w:val="WW8Num7"/>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14D85B87"/>
    <w:multiLevelType w:val="hybridMultilevel"/>
    <w:tmpl w:val="DFE29560"/>
    <w:lvl w:ilvl="0" w:tplc="272E85A6">
      <w:start w:val="1"/>
      <w:numFmt w:val="decimal"/>
      <w:lvlText w:val="%1)"/>
      <w:lvlJc w:val="left"/>
      <w:pPr>
        <w:ind w:left="383" w:hanging="360"/>
      </w:pPr>
      <w:rPr>
        <w:rFonts w:hint="default"/>
        <w:b w:val="0"/>
        <w:color w:val="00000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6">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7">
    <w:nsid w:val="62470088"/>
    <w:multiLevelType w:val="hybridMultilevel"/>
    <w:tmpl w:val="1A22E5CE"/>
    <w:lvl w:ilvl="0" w:tplc="0D44368C">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8">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E93"/>
    <w:rsid w:val="000101F7"/>
    <w:rsid w:val="00020A86"/>
    <w:rsid w:val="000368BF"/>
    <w:rsid w:val="00044039"/>
    <w:rsid w:val="00054B80"/>
    <w:rsid w:val="00071004"/>
    <w:rsid w:val="00083D2E"/>
    <w:rsid w:val="00087D4C"/>
    <w:rsid w:val="000A3069"/>
    <w:rsid w:val="000C5DFC"/>
    <w:rsid w:val="000C732F"/>
    <w:rsid w:val="000D1EF3"/>
    <w:rsid w:val="000D423D"/>
    <w:rsid w:val="001006F7"/>
    <w:rsid w:val="00114FF0"/>
    <w:rsid w:val="00135F6B"/>
    <w:rsid w:val="00146C2C"/>
    <w:rsid w:val="0015299B"/>
    <w:rsid w:val="001767EA"/>
    <w:rsid w:val="001823AD"/>
    <w:rsid w:val="00184118"/>
    <w:rsid w:val="001A5B24"/>
    <w:rsid w:val="001A6024"/>
    <w:rsid w:val="001A67FB"/>
    <w:rsid w:val="001E7ABC"/>
    <w:rsid w:val="00200268"/>
    <w:rsid w:val="0021744E"/>
    <w:rsid w:val="0023629C"/>
    <w:rsid w:val="00244D7A"/>
    <w:rsid w:val="00247546"/>
    <w:rsid w:val="00247B60"/>
    <w:rsid w:val="00281AC0"/>
    <w:rsid w:val="00281F90"/>
    <w:rsid w:val="002C06E3"/>
    <w:rsid w:val="002C7219"/>
    <w:rsid w:val="002D1DF0"/>
    <w:rsid w:val="002D2321"/>
    <w:rsid w:val="002E0444"/>
    <w:rsid w:val="00307633"/>
    <w:rsid w:val="00333887"/>
    <w:rsid w:val="00346675"/>
    <w:rsid w:val="00355CE6"/>
    <w:rsid w:val="00362025"/>
    <w:rsid w:val="003A07D1"/>
    <w:rsid w:val="003D02DF"/>
    <w:rsid w:val="003D0A69"/>
    <w:rsid w:val="003D38AE"/>
    <w:rsid w:val="003E2879"/>
    <w:rsid w:val="00444AC6"/>
    <w:rsid w:val="00453116"/>
    <w:rsid w:val="004623B5"/>
    <w:rsid w:val="00490895"/>
    <w:rsid w:val="004A1E93"/>
    <w:rsid w:val="004A3DC4"/>
    <w:rsid w:val="004A7251"/>
    <w:rsid w:val="004B1DB8"/>
    <w:rsid w:val="004B6EF6"/>
    <w:rsid w:val="004C348F"/>
    <w:rsid w:val="004E21E8"/>
    <w:rsid w:val="004F17C0"/>
    <w:rsid w:val="004F4647"/>
    <w:rsid w:val="00545F18"/>
    <w:rsid w:val="00547E57"/>
    <w:rsid w:val="00553706"/>
    <w:rsid w:val="005678AA"/>
    <w:rsid w:val="00595F7F"/>
    <w:rsid w:val="005A3DAC"/>
    <w:rsid w:val="005C0C81"/>
    <w:rsid w:val="006319E0"/>
    <w:rsid w:val="00645B55"/>
    <w:rsid w:val="00666C93"/>
    <w:rsid w:val="00681A55"/>
    <w:rsid w:val="00684A1B"/>
    <w:rsid w:val="006973C4"/>
    <w:rsid w:val="006A0F2E"/>
    <w:rsid w:val="006C5D5A"/>
    <w:rsid w:val="006C6C50"/>
    <w:rsid w:val="006D5AE9"/>
    <w:rsid w:val="006E339E"/>
    <w:rsid w:val="006E4D00"/>
    <w:rsid w:val="006F3B93"/>
    <w:rsid w:val="00725BF5"/>
    <w:rsid w:val="00751805"/>
    <w:rsid w:val="0075724A"/>
    <w:rsid w:val="0075745A"/>
    <w:rsid w:val="007729B2"/>
    <w:rsid w:val="00776512"/>
    <w:rsid w:val="007918CB"/>
    <w:rsid w:val="00792372"/>
    <w:rsid w:val="007A4EF3"/>
    <w:rsid w:val="007B37A6"/>
    <w:rsid w:val="007B45EC"/>
    <w:rsid w:val="007B7B56"/>
    <w:rsid w:val="007C5FA9"/>
    <w:rsid w:val="007D70CD"/>
    <w:rsid w:val="007E588D"/>
    <w:rsid w:val="008232AD"/>
    <w:rsid w:val="00832539"/>
    <w:rsid w:val="00837FCD"/>
    <w:rsid w:val="008614CB"/>
    <w:rsid w:val="00875EF4"/>
    <w:rsid w:val="00887044"/>
    <w:rsid w:val="00893FAF"/>
    <w:rsid w:val="008C761D"/>
    <w:rsid w:val="00941A91"/>
    <w:rsid w:val="0094417D"/>
    <w:rsid w:val="0097519D"/>
    <w:rsid w:val="009859FE"/>
    <w:rsid w:val="00986A89"/>
    <w:rsid w:val="00986E79"/>
    <w:rsid w:val="0099704D"/>
    <w:rsid w:val="009A34EC"/>
    <w:rsid w:val="009D6F17"/>
    <w:rsid w:val="00A17613"/>
    <w:rsid w:val="00A5067D"/>
    <w:rsid w:val="00A51C2F"/>
    <w:rsid w:val="00A84B5D"/>
    <w:rsid w:val="00A90C46"/>
    <w:rsid w:val="00A95D1A"/>
    <w:rsid w:val="00AA1750"/>
    <w:rsid w:val="00AB24C3"/>
    <w:rsid w:val="00AC03E6"/>
    <w:rsid w:val="00AC7711"/>
    <w:rsid w:val="00AD3B09"/>
    <w:rsid w:val="00AE1490"/>
    <w:rsid w:val="00AE627D"/>
    <w:rsid w:val="00B03A36"/>
    <w:rsid w:val="00B13634"/>
    <w:rsid w:val="00B47F21"/>
    <w:rsid w:val="00BA291E"/>
    <w:rsid w:val="00BB4A03"/>
    <w:rsid w:val="00BB7812"/>
    <w:rsid w:val="00BE2CB2"/>
    <w:rsid w:val="00BF381C"/>
    <w:rsid w:val="00BF4AD1"/>
    <w:rsid w:val="00BF5962"/>
    <w:rsid w:val="00BF790F"/>
    <w:rsid w:val="00C21932"/>
    <w:rsid w:val="00C24DF3"/>
    <w:rsid w:val="00C27735"/>
    <w:rsid w:val="00C31BEF"/>
    <w:rsid w:val="00C57DD4"/>
    <w:rsid w:val="00C7712E"/>
    <w:rsid w:val="00C853D1"/>
    <w:rsid w:val="00CA23EC"/>
    <w:rsid w:val="00CA59A6"/>
    <w:rsid w:val="00CE283A"/>
    <w:rsid w:val="00D0221F"/>
    <w:rsid w:val="00D04DC0"/>
    <w:rsid w:val="00D229CB"/>
    <w:rsid w:val="00D40743"/>
    <w:rsid w:val="00D41174"/>
    <w:rsid w:val="00D67000"/>
    <w:rsid w:val="00D8399D"/>
    <w:rsid w:val="00D930CA"/>
    <w:rsid w:val="00DA57CE"/>
    <w:rsid w:val="00DC3671"/>
    <w:rsid w:val="00DD4A0A"/>
    <w:rsid w:val="00DE61DC"/>
    <w:rsid w:val="00DF0D67"/>
    <w:rsid w:val="00DF3FEB"/>
    <w:rsid w:val="00DF6E12"/>
    <w:rsid w:val="00E55E65"/>
    <w:rsid w:val="00E7032A"/>
    <w:rsid w:val="00E840A0"/>
    <w:rsid w:val="00E9012F"/>
    <w:rsid w:val="00E9152B"/>
    <w:rsid w:val="00E92CD9"/>
    <w:rsid w:val="00E978C9"/>
    <w:rsid w:val="00EA21CD"/>
    <w:rsid w:val="00EA4F95"/>
    <w:rsid w:val="00EA754B"/>
    <w:rsid w:val="00EC4703"/>
    <w:rsid w:val="00ED0E31"/>
    <w:rsid w:val="00ED526F"/>
    <w:rsid w:val="00F005B9"/>
    <w:rsid w:val="00F021F1"/>
    <w:rsid w:val="00F2001B"/>
    <w:rsid w:val="00F41963"/>
    <w:rsid w:val="00F65CBA"/>
    <w:rsid w:val="00F81C8A"/>
    <w:rsid w:val="00F94470"/>
    <w:rsid w:val="00FA100C"/>
    <w:rsid w:val="00FE1B28"/>
    <w:rsid w:val="00FF0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4EF3"/>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DC3671"/>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DC367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DC3671"/>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DC3671"/>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DC3671"/>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681A55"/>
    <w:rPr>
      <w:rFonts w:ascii="Tahoma" w:hAnsi="Tahoma" w:cs="Tahoma"/>
      <w:sz w:val="16"/>
      <w:szCs w:val="16"/>
    </w:rPr>
  </w:style>
  <w:style w:type="character" w:customStyle="1" w:styleId="a5">
    <w:name w:val="Текст выноски Знак"/>
    <w:basedOn w:val="a1"/>
    <w:link w:val="a4"/>
    <w:uiPriority w:val="99"/>
    <w:rsid w:val="00681A55"/>
    <w:rPr>
      <w:rFonts w:ascii="Tahoma" w:eastAsia="Calibri" w:hAnsi="Tahoma" w:cs="Tahoma"/>
      <w:sz w:val="16"/>
      <w:szCs w:val="16"/>
      <w:lang w:eastAsia="ru-RU"/>
    </w:rPr>
  </w:style>
  <w:style w:type="paragraph" w:styleId="a6">
    <w:name w:val="header"/>
    <w:basedOn w:val="a0"/>
    <w:link w:val="a7"/>
    <w:uiPriority w:val="99"/>
    <w:unhideWhenUsed/>
    <w:rsid w:val="00751805"/>
    <w:pPr>
      <w:tabs>
        <w:tab w:val="center" w:pos="4677"/>
        <w:tab w:val="right" w:pos="9355"/>
      </w:tabs>
    </w:pPr>
  </w:style>
  <w:style w:type="character" w:customStyle="1" w:styleId="a7">
    <w:name w:val="Верхний колонтитул Знак"/>
    <w:basedOn w:val="a1"/>
    <w:link w:val="a6"/>
    <w:uiPriority w:val="99"/>
    <w:rsid w:val="00751805"/>
    <w:rPr>
      <w:rFonts w:ascii="Times New Roman" w:eastAsia="Calibri" w:hAnsi="Times New Roman" w:cs="Times New Roman"/>
      <w:sz w:val="24"/>
      <w:szCs w:val="24"/>
      <w:lang w:eastAsia="ru-RU"/>
    </w:rPr>
  </w:style>
  <w:style w:type="paragraph" w:styleId="a8">
    <w:name w:val="footer"/>
    <w:basedOn w:val="a0"/>
    <w:link w:val="a9"/>
    <w:uiPriority w:val="99"/>
    <w:unhideWhenUsed/>
    <w:rsid w:val="00751805"/>
    <w:pPr>
      <w:tabs>
        <w:tab w:val="center" w:pos="4677"/>
        <w:tab w:val="right" w:pos="9355"/>
      </w:tabs>
    </w:pPr>
  </w:style>
  <w:style w:type="character" w:customStyle="1" w:styleId="a9">
    <w:name w:val="Нижний колонтитул Знак"/>
    <w:basedOn w:val="a1"/>
    <w:link w:val="a8"/>
    <w:uiPriority w:val="99"/>
    <w:rsid w:val="00751805"/>
    <w:rPr>
      <w:rFonts w:ascii="Times New Roman" w:eastAsia="Calibri" w:hAnsi="Times New Roman" w:cs="Times New Roman"/>
      <w:sz w:val="24"/>
      <w:szCs w:val="24"/>
      <w:lang w:eastAsia="ru-RU"/>
    </w:rPr>
  </w:style>
  <w:style w:type="paragraph" w:customStyle="1" w:styleId="ConsPlusNormal">
    <w:name w:val="ConsPlusNormal"/>
    <w:link w:val="ConsPlusNormal0"/>
    <w:rsid w:val="005678AA"/>
    <w:pPr>
      <w:autoSpaceDE w:val="0"/>
      <w:autoSpaceDN w:val="0"/>
      <w:adjustRightInd w:val="0"/>
      <w:spacing w:after="0" w:line="240" w:lineRule="auto"/>
    </w:pPr>
    <w:rPr>
      <w:rFonts w:ascii="Arial" w:hAnsi="Arial" w:cs="Arial"/>
      <w:sz w:val="20"/>
      <w:szCs w:val="20"/>
    </w:rPr>
  </w:style>
  <w:style w:type="paragraph" w:customStyle="1" w:styleId="aa">
    <w:name w:val="Знак"/>
    <w:basedOn w:val="a0"/>
    <w:rsid w:val="00044039"/>
    <w:pPr>
      <w:spacing w:before="100" w:beforeAutospacing="1" w:after="100" w:afterAutospacing="1"/>
    </w:pPr>
    <w:rPr>
      <w:rFonts w:ascii="Tahoma" w:eastAsia="Times New Roman" w:hAnsi="Tahoma"/>
      <w:sz w:val="20"/>
      <w:szCs w:val="20"/>
      <w:lang w:val="en-US" w:eastAsia="en-US"/>
    </w:rPr>
  </w:style>
  <w:style w:type="character" w:customStyle="1" w:styleId="10">
    <w:name w:val="Заголовок 1 Знак"/>
    <w:basedOn w:val="a1"/>
    <w:link w:val="1"/>
    <w:uiPriority w:val="9"/>
    <w:rsid w:val="00DC3671"/>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
    <w:rsid w:val="00DC36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DC3671"/>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DC3671"/>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DC3671"/>
    <w:rPr>
      <w:rFonts w:ascii="Times New Roman" w:eastAsia="Times New Roman" w:hAnsi="Times New Roman" w:cs="Times New Roman"/>
      <w:b/>
      <w:bCs/>
      <w:i/>
      <w:iCs/>
      <w:sz w:val="26"/>
      <w:szCs w:val="26"/>
      <w:lang w:val="x-none" w:eastAsia="x-none"/>
    </w:rPr>
  </w:style>
  <w:style w:type="numbering" w:customStyle="1" w:styleId="11">
    <w:name w:val="Нет списка1"/>
    <w:next w:val="a3"/>
    <w:uiPriority w:val="99"/>
    <w:semiHidden/>
    <w:unhideWhenUsed/>
    <w:rsid w:val="00DC3671"/>
  </w:style>
  <w:style w:type="paragraph" w:customStyle="1" w:styleId="ab">
    <w:name w:val="Знак Знак Знак Знак"/>
    <w:basedOn w:val="a0"/>
    <w:rsid w:val="00DC3671"/>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DC3671"/>
    <w:pPr>
      <w:spacing w:after="120" w:line="480" w:lineRule="auto"/>
    </w:pPr>
    <w:rPr>
      <w:rFonts w:eastAsia="Times New Roman"/>
    </w:rPr>
  </w:style>
  <w:style w:type="character" w:customStyle="1" w:styleId="22">
    <w:name w:val="Основной текст 2 Знак"/>
    <w:basedOn w:val="a1"/>
    <w:link w:val="21"/>
    <w:uiPriority w:val="99"/>
    <w:rsid w:val="00DC3671"/>
    <w:rPr>
      <w:rFonts w:ascii="Times New Roman" w:eastAsia="Times New Roman" w:hAnsi="Times New Roman" w:cs="Times New Roman"/>
      <w:sz w:val="24"/>
      <w:szCs w:val="24"/>
      <w:lang w:eastAsia="ru-RU"/>
    </w:rPr>
  </w:style>
  <w:style w:type="paragraph" w:styleId="ac">
    <w:name w:val="Body Text Indent"/>
    <w:basedOn w:val="a0"/>
    <w:link w:val="ad"/>
    <w:unhideWhenUsed/>
    <w:rsid w:val="00DC3671"/>
    <w:pPr>
      <w:spacing w:after="120"/>
      <w:ind w:left="283"/>
    </w:pPr>
  </w:style>
  <w:style w:type="character" w:customStyle="1" w:styleId="ad">
    <w:name w:val="Основной текст с отступом Знак"/>
    <w:basedOn w:val="a1"/>
    <w:link w:val="ac"/>
    <w:rsid w:val="00DC3671"/>
    <w:rPr>
      <w:rFonts w:ascii="Times New Roman" w:eastAsia="Calibri" w:hAnsi="Times New Roman" w:cs="Times New Roman"/>
      <w:sz w:val="24"/>
      <w:szCs w:val="24"/>
      <w:lang w:eastAsia="ru-RU"/>
    </w:rPr>
  </w:style>
  <w:style w:type="paragraph" w:styleId="ae">
    <w:name w:val="Body Text"/>
    <w:basedOn w:val="a0"/>
    <w:link w:val="af"/>
    <w:uiPriority w:val="99"/>
    <w:unhideWhenUsed/>
    <w:rsid w:val="00DC3671"/>
    <w:pPr>
      <w:spacing w:after="120" w:line="276" w:lineRule="auto"/>
    </w:pPr>
    <w:rPr>
      <w:rFonts w:asciiTheme="minorHAnsi" w:eastAsiaTheme="minorHAnsi" w:hAnsiTheme="minorHAnsi" w:cstheme="minorBidi"/>
      <w:sz w:val="22"/>
      <w:szCs w:val="22"/>
      <w:lang w:eastAsia="en-US"/>
    </w:rPr>
  </w:style>
  <w:style w:type="character" w:customStyle="1" w:styleId="af">
    <w:name w:val="Основной текст Знак"/>
    <w:basedOn w:val="a1"/>
    <w:link w:val="ae"/>
    <w:uiPriority w:val="99"/>
    <w:rsid w:val="00DC3671"/>
  </w:style>
  <w:style w:type="paragraph" w:styleId="31">
    <w:name w:val="Body Text 3"/>
    <w:basedOn w:val="a0"/>
    <w:link w:val="32"/>
    <w:uiPriority w:val="99"/>
    <w:unhideWhenUsed/>
    <w:rsid w:val="00DC3671"/>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DC3671"/>
    <w:rPr>
      <w:sz w:val="16"/>
      <w:szCs w:val="16"/>
    </w:rPr>
  </w:style>
  <w:style w:type="paragraph" w:customStyle="1" w:styleId="12">
    <w:name w:val="Обычный1"/>
    <w:rsid w:val="00DC3671"/>
    <w:pPr>
      <w:spacing w:after="0" w:line="240" w:lineRule="auto"/>
    </w:pPr>
    <w:rPr>
      <w:rFonts w:ascii="Times New Roman" w:eastAsia="Times New Roman" w:hAnsi="Times New Roman" w:cs="Times New Roman"/>
      <w:sz w:val="20"/>
      <w:szCs w:val="20"/>
      <w:lang w:eastAsia="ru-RU"/>
    </w:rPr>
  </w:style>
  <w:style w:type="paragraph" w:customStyle="1" w:styleId="af0">
    <w:name w:val="Основной текст с отступом.Основной текст с отступом Знак"/>
    <w:basedOn w:val="a0"/>
    <w:rsid w:val="00DC3671"/>
    <w:pPr>
      <w:ind w:firstLine="567"/>
      <w:jc w:val="both"/>
    </w:pPr>
    <w:rPr>
      <w:rFonts w:eastAsia="Times New Roman"/>
      <w:color w:val="000000"/>
      <w:sz w:val="26"/>
      <w:szCs w:val="26"/>
    </w:rPr>
  </w:style>
  <w:style w:type="paragraph" w:customStyle="1" w:styleId="ConsNonformat">
    <w:name w:val="ConsNonformat"/>
    <w:rsid w:val="00DC367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DC3671"/>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DC3671"/>
    <w:rPr>
      <w:sz w:val="16"/>
      <w:szCs w:val="16"/>
    </w:rPr>
  </w:style>
  <w:style w:type="paragraph" w:styleId="af1">
    <w:name w:val="Title"/>
    <w:basedOn w:val="a0"/>
    <w:link w:val="af2"/>
    <w:uiPriority w:val="10"/>
    <w:qFormat/>
    <w:rsid w:val="00DC3671"/>
    <w:pPr>
      <w:widowControl w:val="0"/>
      <w:jc w:val="center"/>
    </w:pPr>
    <w:rPr>
      <w:rFonts w:eastAsia="Times New Roman"/>
      <w:b/>
      <w:sz w:val="28"/>
      <w:szCs w:val="20"/>
    </w:rPr>
  </w:style>
  <w:style w:type="character" w:customStyle="1" w:styleId="af2">
    <w:name w:val="Название Знак"/>
    <w:basedOn w:val="a1"/>
    <w:link w:val="af1"/>
    <w:uiPriority w:val="10"/>
    <w:rsid w:val="00DC3671"/>
    <w:rPr>
      <w:rFonts w:ascii="Times New Roman" w:eastAsia="Times New Roman" w:hAnsi="Times New Roman" w:cs="Times New Roman"/>
      <w:b/>
      <w:sz w:val="28"/>
      <w:szCs w:val="20"/>
      <w:lang w:eastAsia="ru-RU"/>
    </w:rPr>
  </w:style>
  <w:style w:type="paragraph" w:styleId="af3">
    <w:name w:val="Normal (Web)"/>
    <w:aliases w:val="Обычный (Web)1,Обычный (Web),Обычный (веб) Знак,Обычный (Web)1 Знак"/>
    <w:basedOn w:val="a0"/>
    <w:rsid w:val="00DC3671"/>
    <w:pPr>
      <w:spacing w:before="100" w:after="100"/>
    </w:pPr>
    <w:rPr>
      <w:rFonts w:ascii="Times New Roman CYR" w:eastAsia="Times New Roman" w:hAnsi="Times New Roman CYR" w:cs="Times New Roman CYR"/>
    </w:rPr>
  </w:style>
  <w:style w:type="character" w:customStyle="1" w:styleId="apple-converted-space">
    <w:name w:val="apple-converted-space"/>
    <w:rsid w:val="00DC3671"/>
  </w:style>
  <w:style w:type="numbering" w:customStyle="1" w:styleId="110">
    <w:name w:val="Нет списка11"/>
    <w:next w:val="a3"/>
    <w:uiPriority w:val="99"/>
    <w:semiHidden/>
    <w:rsid w:val="00DC3671"/>
  </w:style>
  <w:style w:type="table" w:styleId="af4">
    <w:name w:val="Table Grid"/>
    <w:basedOn w:val="a2"/>
    <w:uiPriority w:val="59"/>
    <w:rsid w:val="00DC36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rsid w:val="00DC3671"/>
    <w:rPr>
      <w:color w:val="0000FF"/>
      <w:u w:val="single"/>
    </w:rPr>
  </w:style>
  <w:style w:type="character" w:styleId="af6">
    <w:name w:val="FollowedHyperlink"/>
    <w:uiPriority w:val="99"/>
    <w:rsid w:val="00DC3671"/>
    <w:rPr>
      <w:color w:val="800080"/>
      <w:u w:val="single"/>
    </w:rPr>
  </w:style>
  <w:style w:type="paragraph" w:customStyle="1" w:styleId="xl22">
    <w:name w:val="xl22"/>
    <w:basedOn w:val="a0"/>
    <w:rsid w:val="00DC3671"/>
    <w:pPr>
      <w:spacing w:before="100" w:beforeAutospacing="1" w:after="100" w:afterAutospacing="1"/>
    </w:pPr>
    <w:rPr>
      <w:rFonts w:eastAsia="Times New Roman"/>
      <w:b/>
      <w:bCs/>
    </w:rPr>
  </w:style>
  <w:style w:type="paragraph" w:customStyle="1" w:styleId="xl23">
    <w:name w:val="xl23"/>
    <w:basedOn w:val="a0"/>
    <w:rsid w:val="00DC3671"/>
    <w:pPr>
      <w:pBdr>
        <w:bottom w:val="single" w:sz="8" w:space="0" w:color="auto"/>
      </w:pBdr>
      <w:spacing w:before="100" w:beforeAutospacing="1" w:after="100" w:afterAutospacing="1"/>
      <w:jc w:val="center"/>
    </w:pPr>
    <w:rPr>
      <w:rFonts w:eastAsia="Times New Roman"/>
      <w:b/>
      <w:bCs/>
      <w:sz w:val="22"/>
      <w:szCs w:val="22"/>
    </w:rPr>
  </w:style>
  <w:style w:type="paragraph" w:customStyle="1" w:styleId="xl24">
    <w:name w:val="xl24"/>
    <w:basedOn w:val="a0"/>
    <w:rsid w:val="00DC3671"/>
    <w:pPr>
      <w:pBdr>
        <w:top w:val="single" w:sz="8" w:space="0" w:color="auto"/>
        <w:left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5">
    <w:name w:val="xl25"/>
    <w:basedOn w:val="a0"/>
    <w:rsid w:val="00DC3671"/>
    <w:pPr>
      <w:pBdr>
        <w:left w:val="single" w:sz="8" w:space="0" w:color="auto"/>
        <w:bottom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6">
    <w:name w:val="xl26"/>
    <w:basedOn w:val="a0"/>
    <w:rsid w:val="00DC3671"/>
    <w:pPr>
      <w:pBdr>
        <w:top w:val="single" w:sz="8" w:space="0" w:color="auto"/>
        <w:bottom w:val="single" w:sz="8" w:space="0" w:color="auto"/>
      </w:pBdr>
      <w:spacing w:before="100" w:beforeAutospacing="1" w:after="100" w:afterAutospacing="1"/>
      <w:jc w:val="center"/>
    </w:pPr>
    <w:rPr>
      <w:rFonts w:eastAsia="Times New Roman"/>
      <w:b/>
      <w:bCs/>
      <w:sz w:val="22"/>
      <w:szCs w:val="22"/>
    </w:rPr>
  </w:style>
  <w:style w:type="paragraph" w:customStyle="1" w:styleId="xl27">
    <w:name w:val="xl27"/>
    <w:basedOn w:val="a0"/>
    <w:rsid w:val="00DC3671"/>
    <w:pPr>
      <w:pBdr>
        <w:top w:val="single" w:sz="8" w:space="0" w:color="auto"/>
        <w:left w:val="single" w:sz="8" w:space="0" w:color="auto"/>
        <w:bottom w:val="single" w:sz="8" w:space="0" w:color="auto"/>
      </w:pBdr>
      <w:spacing w:before="100" w:beforeAutospacing="1" w:after="100" w:afterAutospacing="1"/>
    </w:pPr>
    <w:rPr>
      <w:rFonts w:eastAsia="Times New Roman"/>
      <w:b/>
      <w:bCs/>
      <w:sz w:val="22"/>
      <w:szCs w:val="22"/>
    </w:rPr>
  </w:style>
  <w:style w:type="paragraph" w:customStyle="1" w:styleId="xl28">
    <w:name w:val="xl28"/>
    <w:basedOn w:val="a0"/>
    <w:rsid w:val="00DC3671"/>
    <w:pPr>
      <w:spacing w:before="100" w:beforeAutospacing="1" w:after="100" w:afterAutospacing="1"/>
      <w:jc w:val="center"/>
    </w:pPr>
    <w:rPr>
      <w:rFonts w:eastAsia="Times New Roman"/>
      <w:b/>
      <w:bCs/>
      <w:sz w:val="22"/>
      <w:szCs w:val="22"/>
    </w:rPr>
  </w:style>
  <w:style w:type="paragraph" w:customStyle="1" w:styleId="xl29">
    <w:name w:val="xl29"/>
    <w:basedOn w:val="a0"/>
    <w:rsid w:val="00DC3671"/>
    <w:pPr>
      <w:spacing w:before="100" w:beforeAutospacing="1" w:after="100" w:afterAutospacing="1"/>
    </w:pPr>
    <w:rPr>
      <w:rFonts w:eastAsia="Times New Roman"/>
      <w:b/>
      <w:bCs/>
      <w:sz w:val="22"/>
      <w:szCs w:val="22"/>
    </w:rPr>
  </w:style>
  <w:style w:type="paragraph" w:customStyle="1" w:styleId="xl30">
    <w:name w:val="xl30"/>
    <w:basedOn w:val="a0"/>
    <w:rsid w:val="00DC3671"/>
    <w:pPr>
      <w:pBdr>
        <w:left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31">
    <w:name w:val="xl31"/>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2">
    <w:name w:val="xl32"/>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3">
    <w:name w:val="xl33"/>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4">
    <w:name w:val="xl3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5">
    <w:name w:val="xl3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6">
    <w:name w:val="xl36"/>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7">
    <w:name w:val="xl37"/>
    <w:basedOn w:val="a0"/>
    <w:rsid w:val="00DC3671"/>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38">
    <w:name w:val="xl38"/>
    <w:basedOn w:val="a0"/>
    <w:rsid w:val="00DC367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9">
    <w:name w:val="xl39"/>
    <w:basedOn w:val="a0"/>
    <w:rsid w:val="00DC367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40">
    <w:name w:val="xl40"/>
    <w:basedOn w:val="a0"/>
    <w:rsid w:val="00DC367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41">
    <w:name w:val="xl41"/>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42">
    <w:name w:val="xl42"/>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43">
    <w:name w:val="xl43"/>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44">
    <w:name w:val="xl44"/>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45">
    <w:name w:val="xl45"/>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46">
    <w:name w:val="xl46"/>
    <w:basedOn w:val="a0"/>
    <w:rsid w:val="00DC3671"/>
    <w:pPr>
      <w:pBdr>
        <w:left w:val="single" w:sz="8" w:space="0" w:color="auto"/>
      </w:pBdr>
      <w:spacing w:before="100" w:beforeAutospacing="1" w:after="100" w:afterAutospacing="1"/>
    </w:pPr>
    <w:rPr>
      <w:rFonts w:eastAsia="Times New Roman"/>
      <w:b/>
      <w:bCs/>
    </w:rPr>
  </w:style>
  <w:style w:type="paragraph" w:customStyle="1" w:styleId="xl47">
    <w:name w:val="xl47"/>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48">
    <w:name w:val="xl48"/>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49">
    <w:name w:val="xl49"/>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50">
    <w:name w:val="xl50"/>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51">
    <w:name w:val="xl51"/>
    <w:basedOn w:val="a0"/>
    <w:rsid w:val="00DC3671"/>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52">
    <w:name w:val="xl52"/>
    <w:basedOn w:val="a0"/>
    <w:rsid w:val="00DC3671"/>
    <w:pPr>
      <w:pBdr>
        <w:left w:val="single" w:sz="8" w:space="0" w:color="auto"/>
        <w:bottom w:val="single" w:sz="8" w:space="0" w:color="auto"/>
        <w:right w:val="single" w:sz="4" w:space="0" w:color="auto"/>
      </w:pBdr>
      <w:spacing w:before="100" w:beforeAutospacing="1" w:after="100" w:afterAutospacing="1"/>
    </w:pPr>
    <w:rPr>
      <w:rFonts w:eastAsia="Times New Roman"/>
    </w:rPr>
  </w:style>
  <w:style w:type="paragraph" w:customStyle="1" w:styleId="xl53">
    <w:name w:val="xl53"/>
    <w:basedOn w:val="a0"/>
    <w:rsid w:val="00DC3671"/>
    <w:pPr>
      <w:pBdr>
        <w:left w:val="single" w:sz="4" w:space="0" w:color="auto"/>
        <w:bottom w:val="single" w:sz="8" w:space="0" w:color="auto"/>
        <w:right w:val="single" w:sz="4" w:space="0" w:color="auto"/>
      </w:pBdr>
      <w:spacing w:before="100" w:beforeAutospacing="1" w:after="100" w:afterAutospacing="1"/>
      <w:jc w:val="center"/>
    </w:pPr>
    <w:rPr>
      <w:rFonts w:eastAsia="Times New Roman"/>
    </w:rPr>
  </w:style>
  <w:style w:type="paragraph" w:customStyle="1" w:styleId="xl54">
    <w:name w:val="xl54"/>
    <w:basedOn w:val="a0"/>
    <w:rsid w:val="00DC3671"/>
    <w:pPr>
      <w:pBdr>
        <w:left w:val="single" w:sz="4" w:space="0" w:color="auto"/>
        <w:bottom w:val="single" w:sz="8" w:space="0" w:color="auto"/>
        <w:right w:val="single" w:sz="8" w:space="0" w:color="auto"/>
      </w:pBdr>
      <w:spacing w:before="100" w:beforeAutospacing="1" w:after="100" w:afterAutospacing="1"/>
      <w:jc w:val="center"/>
    </w:pPr>
    <w:rPr>
      <w:rFonts w:eastAsia="Times New Roman"/>
    </w:rPr>
  </w:style>
  <w:style w:type="paragraph" w:customStyle="1" w:styleId="xl55">
    <w:name w:val="xl55"/>
    <w:basedOn w:val="a0"/>
    <w:rsid w:val="00DC3671"/>
    <w:pPr>
      <w:pBdr>
        <w:left w:val="single" w:sz="8" w:space="0" w:color="auto"/>
        <w:bottom w:val="single" w:sz="8" w:space="0" w:color="auto"/>
        <w:right w:val="single" w:sz="4" w:space="0" w:color="auto"/>
      </w:pBdr>
      <w:spacing w:before="100" w:beforeAutospacing="1" w:after="100" w:afterAutospacing="1"/>
    </w:pPr>
    <w:rPr>
      <w:rFonts w:eastAsia="Times New Roman"/>
      <w:b/>
      <w:bCs/>
    </w:rPr>
  </w:style>
  <w:style w:type="paragraph" w:customStyle="1" w:styleId="xl56">
    <w:name w:val="xl56"/>
    <w:basedOn w:val="a0"/>
    <w:rsid w:val="00DC3671"/>
    <w:pPr>
      <w:pBdr>
        <w:left w:val="single" w:sz="4" w:space="0" w:color="auto"/>
        <w:bottom w:val="single" w:sz="8" w:space="0" w:color="auto"/>
        <w:right w:val="single" w:sz="4" w:space="0" w:color="auto"/>
      </w:pBdr>
      <w:spacing w:before="100" w:beforeAutospacing="1" w:after="100" w:afterAutospacing="1"/>
      <w:jc w:val="center"/>
    </w:pPr>
    <w:rPr>
      <w:rFonts w:eastAsia="Times New Roman"/>
      <w:b/>
      <w:bCs/>
    </w:rPr>
  </w:style>
  <w:style w:type="paragraph" w:customStyle="1" w:styleId="xl57">
    <w:name w:val="xl57"/>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58">
    <w:name w:val="xl58"/>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59">
    <w:name w:val="xl59"/>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60">
    <w:name w:val="xl60"/>
    <w:basedOn w:val="a0"/>
    <w:rsid w:val="00DC3671"/>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61">
    <w:name w:val="xl61"/>
    <w:basedOn w:val="a0"/>
    <w:rsid w:val="00DC367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rPr>
  </w:style>
  <w:style w:type="paragraph" w:customStyle="1" w:styleId="xl62">
    <w:name w:val="xl62"/>
    <w:basedOn w:val="a0"/>
    <w:rsid w:val="00DC3671"/>
    <w:pPr>
      <w:pBdr>
        <w:top w:val="single" w:sz="8" w:space="0" w:color="auto"/>
        <w:left w:val="single" w:sz="8" w:space="0" w:color="auto"/>
        <w:right w:val="single" w:sz="4" w:space="0" w:color="auto"/>
      </w:pBdr>
      <w:spacing w:before="100" w:beforeAutospacing="1" w:after="100" w:afterAutospacing="1"/>
    </w:pPr>
    <w:rPr>
      <w:rFonts w:eastAsia="Times New Roman"/>
      <w:b/>
      <w:bCs/>
    </w:rPr>
  </w:style>
  <w:style w:type="paragraph" w:customStyle="1" w:styleId="xl63">
    <w:name w:val="xl63"/>
    <w:basedOn w:val="a0"/>
    <w:rsid w:val="00DC3671"/>
    <w:pPr>
      <w:pBdr>
        <w:top w:val="single" w:sz="8" w:space="0" w:color="auto"/>
        <w:left w:val="single" w:sz="4" w:space="0" w:color="auto"/>
        <w:right w:val="single" w:sz="4" w:space="0" w:color="auto"/>
      </w:pBdr>
      <w:spacing w:before="100" w:beforeAutospacing="1" w:after="100" w:afterAutospacing="1"/>
      <w:jc w:val="center"/>
    </w:pPr>
    <w:rPr>
      <w:rFonts w:eastAsia="Times New Roman"/>
      <w:b/>
      <w:bCs/>
    </w:rPr>
  </w:style>
  <w:style w:type="paragraph" w:customStyle="1" w:styleId="xl64">
    <w:name w:val="xl64"/>
    <w:basedOn w:val="a0"/>
    <w:rsid w:val="00DC3671"/>
    <w:pPr>
      <w:pBdr>
        <w:left w:val="single" w:sz="4" w:space="0" w:color="auto"/>
        <w:bottom w:val="single" w:sz="8" w:space="0" w:color="auto"/>
        <w:right w:val="single" w:sz="8" w:space="0" w:color="auto"/>
      </w:pBdr>
      <w:spacing w:before="100" w:beforeAutospacing="1" w:after="100" w:afterAutospacing="1"/>
      <w:jc w:val="center"/>
    </w:pPr>
    <w:rPr>
      <w:rFonts w:eastAsia="Times New Roman"/>
      <w:b/>
      <w:bCs/>
    </w:rPr>
  </w:style>
  <w:style w:type="paragraph" w:customStyle="1" w:styleId="xl65">
    <w:name w:val="xl65"/>
    <w:basedOn w:val="a0"/>
    <w:rsid w:val="00DC3671"/>
    <w:pPr>
      <w:pBdr>
        <w:top w:val="single" w:sz="8" w:space="0" w:color="auto"/>
        <w:left w:val="single" w:sz="4" w:space="0" w:color="auto"/>
        <w:right w:val="single" w:sz="8" w:space="0" w:color="auto"/>
      </w:pBdr>
      <w:spacing w:before="100" w:beforeAutospacing="1" w:after="100" w:afterAutospacing="1"/>
      <w:jc w:val="center"/>
    </w:pPr>
    <w:rPr>
      <w:rFonts w:eastAsia="Times New Roman"/>
      <w:b/>
      <w:bCs/>
    </w:rPr>
  </w:style>
  <w:style w:type="paragraph" w:customStyle="1" w:styleId="xl66">
    <w:name w:val="xl66"/>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67">
    <w:name w:val="xl67"/>
    <w:basedOn w:val="a0"/>
    <w:rsid w:val="00DC367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rPr>
  </w:style>
  <w:style w:type="paragraph" w:customStyle="1" w:styleId="ConsNormal">
    <w:name w:val="ConsNormal"/>
    <w:rsid w:val="00DC3671"/>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DC3671"/>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1">
    <w:name w:val="Нет списка111"/>
    <w:next w:val="a3"/>
    <w:uiPriority w:val="99"/>
    <w:semiHidden/>
    <w:unhideWhenUsed/>
    <w:rsid w:val="00DC3671"/>
  </w:style>
  <w:style w:type="paragraph" w:customStyle="1" w:styleId="xl68">
    <w:name w:val="xl68"/>
    <w:basedOn w:val="a0"/>
    <w:rsid w:val="00DC3671"/>
    <w:pPr>
      <w:shd w:val="clear" w:color="000000" w:fill="FFFFFF"/>
      <w:spacing w:before="100" w:beforeAutospacing="1" w:after="100" w:afterAutospacing="1"/>
      <w:jc w:val="center"/>
    </w:pPr>
    <w:rPr>
      <w:rFonts w:eastAsia="Times New Roman"/>
    </w:rPr>
  </w:style>
  <w:style w:type="paragraph" w:customStyle="1" w:styleId="xl69">
    <w:name w:val="xl69"/>
    <w:basedOn w:val="a0"/>
    <w:rsid w:val="00DC3671"/>
    <w:pPr>
      <w:shd w:val="clear" w:color="000000" w:fill="FFFFFF"/>
      <w:spacing w:before="100" w:beforeAutospacing="1" w:after="100" w:afterAutospacing="1"/>
      <w:jc w:val="center"/>
    </w:pPr>
    <w:rPr>
      <w:rFonts w:eastAsia="Times New Roman"/>
      <w:b/>
      <w:bCs/>
      <w:sz w:val="22"/>
      <w:szCs w:val="22"/>
    </w:rPr>
  </w:style>
  <w:style w:type="paragraph" w:customStyle="1" w:styleId="xl70">
    <w:name w:val="xl70"/>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1">
    <w:name w:val="xl71"/>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2">
    <w:name w:val="xl72"/>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3">
    <w:name w:val="xl73"/>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4">
    <w:name w:val="xl7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5">
    <w:name w:val="xl7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77">
    <w:name w:val="xl77"/>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8">
    <w:name w:val="xl78"/>
    <w:basedOn w:val="a0"/>
    <w:rsid w:val="00DC3671"/>
    <w:pPr>
      <w:shd w:val="clear" w:color="000000" w:fill="FFFFFF"/>
      <w:spacing w:before="100" w:beforeAutospacing="1" w:after="100" w:afterAutospacing="1"/>
    </w:pPr>
    <w:rPr>
      <w:rFonts w:eastAsia="Times New Roman"/>
      <w:b/>
      <w:bCs/>
    </w:rPr>
  </w:style>
  <w:style w:type="paragraph" w:customStyle="1" w:styleId="xl79">
    <w:name w:val="xl79"/>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81">
    <w:name w:val="xl81"/>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2">
    <w:name w:val="xl82"/>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3">
    <w:name w:val="xl83"/>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84">
    <w:name w:val="xl8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85">
    <w:name w:val="xl8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86">
    <w:name w:val="xl86"/>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7">
    <w:name w:val="xl87"/>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8">
    <w:name w:val="xl88"/>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rPr>
  </w:style>
  <w:style w:type="paragraph" w:customStyle="1" w:styleId="xl89">
    <w:name w:val="xl89"/>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0">
    <w:name w:val="xl90"/>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91">
    <w:name w:val="xl91"/>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92">
    <w:name w:val="xl92"/>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93">
    <w:name w:val="xl93"/>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94">
    <w:name w:val="xl9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95">
    <w:name w:val="xl9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6">
    <w:name w:val="xl96"/>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97">
    <w:name w:val="xl97"/>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98">
    <w:name w:val="xl98"/>
    <w:basedOn w:val="a0"/>
    <w:rsid w:val="00DC367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9">
    <w:name w:val="xl99"/>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0">
    <w:name w:val="xl100"/>
    <w:basedOn w:val="a0"/>
    <w:rsid w:val="00DC3671"/>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eastAsia="Times New Roman"/>
    </w:rPr>
  </w:style>
  <w:style w:type="paragraph" w:customStyle="1" w:styleId="xl101">
    <w:name w:val="xl101"/>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2">
    <w:name w:val="xl102"/>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03">
    <w:name w:val="xl103"/>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4">
    <w:name w:val="xl104"/>
    <w:basedOn w:val="a0"/>
    <w:rsid w:val="00DC3671"/>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5">
    <w:name w:val="xl105"/>
    <w:basedOn w:val="a0"/>
    <w:rsid w:val="00DC367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06">
    <w:name w:val="xl106"/>
    <w:basedOn w:val="a0"/>
    <w:rsid w:val="00DC367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xl107">
    <w:name w:val="xl107"/>
    <w:basedOn w:val="a0"/>
    <w:rsid w:val="00DC3671"/>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xl108">
    <w:name w:val="xl108"/>
    <w:basedOn w:val="a0"/>
    <w:rsid w:val="00DC3671"/>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eastAsia="Times New Roman"/>
    </w:rPr>
  </w:style>
  <w:style w:type="paragraph" w:customStyle="1" w:styleId="xl109">
    <w:name w:val="xl109"/>
    <w:basedOn w:val="a0"/>
    <w:rsid w:val="00DC3671"/>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0">
    <w:name w:val="xl110"/>
    <w:basedOn w:val="a0"/>
    <w:rsid w:val="00DC367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11">
    <w:name w:val="xl111"/>
    <w:basedOn w:val="a0"/>
    <w:rsid w:val="00DC367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2">
    <w:name w:val="xl112"/>
    <w:basedOn w:val="a0"/>
    <w:rsid w:val="00DC3671"/>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3">
    <w:name w:val="xl113"/>
    <w:basedOn w:val="a0"/>
    <w:rsid w:val="00DC3671"/>
    <w:pPr>
      <w:pBdr>
        <w:top w:val="single" w:sz="8" w:space="0" w:color="auto"/>
        <w:left w:val="single" w:sz="4" w:space="0" w:color="auto"/>
        <w:bottom w:val="single" w:sz="8" w:space="0" w:color="auto"/>
      </w:pBdr>
      <w:spacing w:before="100" w:beforeAutospacing="1" w:after="100" w:afterAutospacing="1"/>
      <w:jc w:val="center"/>
    </w:pPr>
    <w:rPr>
      <w:rFonts w:eastAsia="Times New Roman"/>
      <w:b/>
      <w:bCs/>
    </w:rPr>
  </w:style>
  <w:style w:type="paragraph" w:customStyle="1" w:styleId="xl114">
    <w:name w:val="xl11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115">
    <w:name w:val="xl11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6">
    <w:name w:val="xl116"/>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7">
    <w:name w:val="xl117"/>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rPr>
  </w:style>
  <w:style w:type="paragraph" w:customStyle="1" w:styleId="xl118">
    <w:name w:val="xl118"/>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9">
    <w:name w:val="xl119"/>
    <w:basedOn w:val="a0"/>
    <w:rsid w:val="00DC3671"/>
    <w:pPr>
      <w:pBdr>
        <w:left w:val="single" w:sz="8" w:space="0" w:color="auto"/>
        <w:right w:val="single" w:sz="4" w:space="0" w:color="auto"/>
      </w:pBdr>
      <w:shd w:val="clear" w:color="000000" w:fill="FFFFFF"/>
      <w:spacing w:before="100" w:beforeAutospacing="1" w:after="100" w:afterAutospacing="1"/>
    </w:pPr>
    <w:rPr>
      <w:rFonts w:eastAsia="Times New Roman"/>
    </w:rPr>
  </w:style>
  <w:style w:type="paragraph" w:customStyle="1" w:styleId="xl120">
    <w:name w:val="xl120"/>
    <w:basedOn w:val="a0"/>
    <w:rsid w:val="00DC3671"/>
    <w:pPr>
      <w:pBdr>
        <w:left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21">
    <w:name w:val="xl121"/>
    <w:basedOn w:val="a0"/>
    <w:rsid w:val="00DC3671"/>
    <w:pPr>
      <w:pBdr>
        <w:left w:val="single" w:sz="4" w:space="0" w:color="auto"/>
      </w:pBdr>
      <w:shd w:val="clear" w:color="000000" w:fill="FFFFFF"/>
      <w:spacing w:before="100" w:beforeAutospacing="1" w:after="100" w:afterAutospacing="1"/>
      <w:jc w:val="center"/>
    </w:pPr>
    <w:rPr>
      <w:rFonts w:eastAsia="Times New Roman"/>
    </w:rPr>
  </w:style>
  <w:style w:type="paragraph" w:customStyle="1" w:styleId="xl122">
    <w:name w:val="xl122"/>
    <w:basedOn w:val="a0"/>
    <w:rsid w:val="00DC3671"/>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3">
    <w:name w:val="xl123"/>
    <w:basedOn w:val="a0"/>
    <w:rsid w:val="00DC3671"/>
    <w:pPr>
      <w:pBdr>
        <w:left w:val="single" w:sz="8"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4">
    <w:name w:val="xl124"/>
    <w:basedOn w:val="a0"/>
    <w:rsid w:val="00DC3671"/>
    <w:pPr>
      <w:pBdr>
        <w:top w:val="single" w:sz="8" w:space="0" w:color="auto"/>
        <w:lef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5">
    <w:name w:val="xl125"/>
    <w:basedOn w:val="a0"/>
    <w:rsid w:val="00DC3671"/>
    <w:pPr>
      <w:pBdr>
        <w:left w:val="single" w:sz="8" w:space="0" w:color="auto"/>
      </w:pBdr>
      <w:shd w:val="clear" w:color="000000" w:fill="FFFFFF"/>
      <w:spacing w:before="100" w:beforeAutospacing="1" w:after="100" w:afterAutospacing="1"/>
      <w:jc w:val="center"/>
    </w:pPr>
    <w:rPr>
      <w:rFonts w:eastAsia="Times New Roman"/>
    </w:rPr>
  </w:style>
  <w:style w:type="paragraph" w:customStyle="1" w:styleId="xl126">
    <w:name w:val="xl126"/>
    <w:basedOn w:val="a0"/>
    <w:rsid w:val="00DC367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7">
    <w:name w:val="xl127"/>
    <w:basedOn w:val="a0"/>
    <w:rsid w:val="00DC3671"/>
    <w:pPr>
      <w:pBdr>
        <w:top w:val="single" w:sz="8" w:space="0" w:color="auto"/>
        <w:bottom w:val="single" w:sz="8" w:space="0" w:color="auto"/>
      </w:pBdr>
      <w:shd w:val="clear" w:color="000000" w:fill="FFFFFF"/>
      <w:spacing w:before="100" w:beforeAutospacing="1" w:after="100" w:afterAutospacing="1"/>
      <w:jc w:val="center"/>
    </w:pPr>
    <w:rPr>
      <w:rFonts w:eastAsia="Times New Roman"/>
    </w:rPr>
  </w:style>
  <w:style w:type="paragraph" w:customStyle="1" w:styleId="xl128">
    <w:name w:val="xl128"/>
    <w:basedOn w:val="a0"/>
    <w:rsid w:val="00DC36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font5">
    <w:name w:val="font5"/>
    <w:basedOn w:val="a0"/>
    <w:rsid w:val="00DC3671"/>
    <w:pPr>
      <w:spacing w:before="100" w:beforeAutospacing="1" w:after="100" w:afterAutospacing="1"/>
    </w:pPr>
    <w:rPr>
      <w:rFonts w:eastAsia="Times New Roman"/>
      <w:color w:val="000000"/>
      <w:sz w:val="20"/>
      <w:szCs w:val="20"/>
    </w:rPr>
  </w:style>
  <w:style w:type="paragraph" w:customStyle="1" w:styleId="font6">
    <w:name w:val="font6"/>
    <w:basedOn w:val="a0"/>
    <w:rsid w:val="00DC3671"/>
    <w:pPr>
      <w:spacing w:before="100" w:beforeAutospacing="1" w:after="100" w:afterAutospacing="1"/>
    </w:pPr>
    <w:rPr>
      <w:rFonts w:eastAsia="Times New Roman"/>
      <w:color w:val="000000"/>
    </w:rPr>
  </w:style>
  <w:style w:type="paragraph" w:customStyle="1" w:styleId="font7">
    <w:name w:val="font7"/>
    <w:basedOn w:val="a0"/>
    <w:rsid w:val="00DC3671"/>
    <w:pPr>
      <w:spacing w:before="100" w:beforeAutospacing="1" w:after="100" w:afterAutospacing="1"/>
    </w:pPr>
    <w:rPr>
      <w:rFonts w:eastAsia="Times New Roman"/>
      <w:color w:val="000000"/>
    </w:rPr>
  </w:style>
  <w:style w:type="paragraph" w:customStyle="1" w:styleId="font8">
    <w:name w:val="font8"/>
    <w:basedOn w:val="a0"/>
    <w:rsid w:val="00DC3671"/>
    <w:pPr>
      <w:spacing w:before="100" w:beforeAutospacing="1" w:after="100" w:afterAutospacing="1"/>
    </w:pPr>
    <w:rPr>
      <w:rFonts w:eastAsia="Times New Roman"/>
      <w:color w:val="000000"/>
    </w:rPr>
  </w:style>
  <w:style w:type="paragraph" w:customStyle="1" w:styleId="font9">
    <w:name w:val="font9"/>
    <w:basedOn w:val="a0"/>
    <w:rsid w:val="00DC3671"/>
    <w:pPr>
      <w:spacing w:before="100" w:beforeAutospacing="1" w:after="100" w:afterAutospacing="1"/>
    </w:pPr>
    <w:rPr>
      <w:rFonts w:eastAsia="Times New Roman"/>
      <w:color w:val="000000"/>
      <w:sz w:val="26"/>
      <w:szCs w:val="26"/>
    </w:rPr>
  </w:style>
  <w:style w:type="paragraph" w:customStyle="1" w:styleId="font10">
    <w:name w:val="font10"/>
    <w:basedOn w:val="a0"/>
    <w:rsid w:val="00DC3671"/>
    <w:pPr>
      <w:spacing w:before="100" w:beforeAutospacing="1" w:after="100" w:afterAutospacing="1"/>
    </w:pPr>
    <w:rPr>
      <w:rFonts w:eastAsia="Times New Roman"/>
      <w:color w:val="000000"/>
      <w:sz w:val="26"/>
      <w:szCs w:val="26"/>
    </w:rPr>
  </w:style>
  <w:style w:type="paragraph" w:customStyle="1" w:styleId="font11">
    <w:name w:val="font11"/>
    <w:basedOn w:val="a0"/>
    <w:rsid w:val="00DC3671"/>
    <w:pPr>
      <w:spacing w:before="100" w:beforeAutospacing="1" w:after="100" w:afterAutospacing="1"/>
    </w:pPr>
    <w:rPr>
      <w:rFonts w:ascii="Calibri" w:eastAsia="Times New Roman" w:hAnsi="Calibri"/>
      <w:color w:val="000000"/>
      <w:sz w:val="20"/>
      <w:szCs w:val="20"/>
    </w:rPr>
  </w:style>
  <w:style w:type="paragraph" w:customStyle="1" w:styleId="xl129">
    <w:name w:val="xl129"/>
    <w:basedOn w:val="a0"/>
    <w:rsid w:val="00DC3671"/>
    <w:pPr>
      <w:shd w:val="clear" w:color="000000" w:fill="FFFFFF"/>
      <w:spacing w:before="100" w:beforeAutospacing="1" w:after="100" w:afterAutospacing="1"/>
      <w:jc w:val="center"/>
    </w:pPr>
    <w:rPr>
      <w:rFonts w:eastAsia="Times New Roman"/>
      <w:b/>
      <w:bCs/>
    </w:rPr>
  </w:style>
  <w:style w:type="paragraph" w:customStyle="1" w:styleId="xl130">
    <w:name w:val="xl130"/>
    <w:basedOn w:val="a0"/>
    <w:rsid w:val="00DC3671"/>
    <w:pPr>
      <w:shd w:val="clear" w:color="000000" w:fill="FFFFFF"/>
      <w:spacing w:before="100" w:beforeAutospacing="1" w:after="100" w:afterAutospacing="1"/>
      <w:jc w:val="center"/>
    </w:pPr>
    <w:rPr>
      <w:rFonts w:eastAsia="Times New Roman"/>
    </w:rPr>
  </w:style>
  <w:style w:type="paragraph" w:customStyle="1" w:styleId="xl131">
    <w:name w:val="xl131"/>
    <w:basedOn w:val="a0"/>
    <w:rsid w:val="00DC3671"/>
    <w:pPr>
      <w:shd w:val="clear" w:color="000000" w:fill="FFFFFF"/>
      <w:spacing w:before="100" w:beforeAutospacing="1" w:after="100" w:afterAutospacing="1"/>
      <w:jc w:val="center"/>
    </w:pPr>
    <w:rPr>
      <w:rFonts w:eastAsia="Times New Roman"/>
      <w:b/>
      <w:bCs/>
    </w:rPr>
  </w:style>
  <w:style w:type="paragraph" w:customStyle="1" w:styleId="xl132">
    <w:name w:val="xl132"/>
    <w:basedOn w:val="a0"/>
    <w:rsid w:val="00DC3671"/>
    <w:pPr>
      <w:spacing w:before="100" w:beforeAutospacing="1" w:after="100" w:afterAutospacing="1"/>
      <w:jc w:val="center"/>
    </w:pPr>
    <w:rPr>
      <w:rFonts w:eastAsia="Times New Roman"/>
    </w:rPr>
  </w:style>
  <w:style w:type="paragraph" w:customStyle="1" w:styleId="xl133">
    <w:name w:val="xl133"/>
    <w:basedOn w:val="a0"/>
    <w:rsid w:val="00DC367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34">
    <w:name w:val="xl134"/>
    <w:basedOn w:val="a0"/>
    <w:rsid w:val="00DC3671"/>
    <w:pPr>
      <w:pBdr>
        <w:top w:val="single" w:sz="8" w:space="0" w:color="auto"/>
        <w:bottom w:val="single" w:sz="8" w:space="0" w:color="auto"/>
      </w:pBdr>
      <w:shd w:val="clear" w:color="000000" w:fill="FFFFFF"/>
      <w:spacing w:before="100" w:beforeAutospacing="1" w:after="100" w:afterAutospacing="1"/>
      <w:jc w:val="center"/>
    </w:pPr>
    <w:rPr>
      <w:rFonts w:eastAsia="Times New Roman"/>
    </w:rPr>
  </w:style>
  <w:style w:type="paragraph" w:customStyle="1" w:styleId="xl135">
    <w:name w:val="xl135"/>
    <w:basedOn w:val="a0"/>
    <w:rsid w:val="00DC36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rPr>
  </w:style>
  <w:style w:type="paragraph" w:styleId="af7">
    <w:name w:val="No Spacing"/>
    <w:uiPriority w:val="1"/>
    <w:qFormat/>
    <w:rsid w:val="00DC3671"/>
    <w:pPr>
      <w:spacing w:after="0" w:line="240" w:lineRule="auto"/>
    </w:pPr>
    <w:rPr>
      <w:rFonts w:ascii="Calibri" w:eastAsia="Calibri" w:hAnsi="Calibri" w:cs="Times New Roman"/>
    </w:rPr>
  </w:style>
  <w:style w:type="character" w:customStyle="1" w:styleId="blk">
    <w:name w:val="blk"/>
    <w:rsid w:val="00DC3671"/>
  </w:style>
  <w:style w:type="paragraph" w:customStyle="1" w:styleId="titlepage">
    <w:name w:val="titlepage"/>
    <w:basedOn w:val="a0"/>
    <w:rsid w:val="00DC3671"/>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DC3671"/>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DC3671"/>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DC3671"/>
    <w:pPr>
      <w:spacing w:before="96" w:after="64"/>
      <w:ind w:firstLine="160"/>
    </w:pPr>
    <w:rPr>
      <w:rFonts w:ascii="Arial" w:eastAsia="Times New Roman" w:hAnsi="Arial" w:cs="Arial"/>
      <w:b/>
      <w:bCs/>
      <w:color w:val="29211E"/>
      <w:sz w:val="18"/>
      <w:szCs w:val="18"/>
    </w:rPr>
  </w:style>
  <w:style w:type="character" w:styleId="af8">
    <w:name w:val="Strong"/>
    <w:qFormat/>
    <w:rsid w:val="00DC3671"/>
    <w:rPr>
      <w:b/>
      <w:bCs/>
    </w:rPr>
  </w:style>
  <w:style w:type="character" w:styleId="af9">
    <w:name w:val="Emphasis"/>
    <w:qFormat/>
    <w:rsid w:val="00DC3671"/>
    <w:rPr>
      <w:i/>
      <w:iCs/>
    </w:rPr>
  </w:style>
  <w:style w:type="paragraph" w:customStyle="1" w:styleId="podpis">
    <w:name w:val="podpis"/>
    <w:basedOn w:val="a0"/>
    <w:rsid w:val="00DC3671"/>
    <w:pPr>
      <w:spacing w:before="80" w:after="80"/>
      <w:ind w:firstLine="160"/>
      <w:jc w:val="right"/>
    </w:pPr>
    <w:rPr>
      <w:rFonts w:ascii="Arial" w:eastAsia="Times New Roman" w:hAnsi="Arial" w:cs="Arial"/>
      <w:b/>
      <w:bCs/>
      <w:sz w:val="18"/>
      <w:szCs w:val="18"/>
    </w:rPr>
  </w:style>
  <w:style w:type="paragraph" w:customStyle="1" w:styleId="edit">
    <w:name w:val="edit"/>
    <w:basedOn w:val="a0"/>
    <w:rsid w:val="00DC3671"/>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DC3671"/>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DC3671"/>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DC3671"/>
    <w:pPr>
      <w:jc w:val="center"/>
    </w:pPr>
    <w:rPr>
      <w:rFonts w:eastAsia="Times New Roman"/>
      <w:sz w:val="28"/>
      <w:szCs w:val="20"/>
    </w:rPr>
  </w:style>
  <w:style w:type="paragraph" w:styleId="23">
    <w:name w:val="Body Text Indent 2"/>
    <w:basedOn w:val="a0"/>
    <w:link w:val="24"/>
    <w:uiPriority w:val="99"/>
    <w:rsid w:val="00DC3671"/>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DC3671"/>
    <w:rPr>
      <w:rFonts w:ascii="Verdana" w:eastAsia="Times New Roman" w:hAnsi="Verdana" w:cs="Times New Roman"/>
      <w:sz w:val="20"/>
      <w:szCs w:val="20"/>
      <w:lang w:val="x-none" w:eastAsia="x-none"/>
    </w:rPr>
  </w:style>
  <w:style w:type="character" w:styleId="afa">
    <w:name w:val="page number"/>
    <w:basedOn w:val="a1"/>
    <w:uiPriority w:val="99"/>
    <w:rsid w:val="00DC3671"/>
  </w:style>
  <w:style w:type="paragraph" w:customStyle="1" w:styleId="S">
    <w:name w:val="S_Обычный"/>
    <w:basedOn w:val="a0"/>
    <w:link w:val="S0"/>
    <w:rsid w:val="00DC3671"/>
    <w:pPr>
      <w:spacing w:line="360" w:lineRule="auto"/>
      <w:ind w:firstLine="709"/>
      <w:jc w:val="both"/>
    </w:pPr>
    <w:rPr>
      <w:rFonts w:eastAsia="Times New Roman"/>
      <w:lang w:val="x-none" w:eastAsia="x-none"/>
    </w:rPr>
  </w:style>
  <w:style w:type="character" w:customStyle="1" w:styleId="S0">
    <w:name w:val="S_Обычный Знак"/>
    <w:link w:val="S"/>
    <w:rsid w:val="00DC3671"/>
    <w:rPr>
      <w:rFonts w:ascii="Times New Roman" w:eastAsia="Times New Roman" w:hAnsi="Times New Roman" w:cs="Times New Roman"/>
      <w:sz w:val="24"/>
      <w:szCs w:val="24"/>
      <w:lang w:val="x-none" w:eastAsia="x-none"/>
    </w:rPr>
  </w:style>
  <w:style w:type="paragraph" w:customStyle="1" w:styleId="S1">
    <w:name w:val="S_Титульный"/>
    <w:basedOn w:val="a0"/>
    <w:rsid w:val="00DC3671"/>
    <w:pPr>
      <w:spacing w:line="360" w:lineRule="auto"/>
      <w:ind w:left="3060"/>
      <w:jc w:val="right"/>
    </w:pPr>
    <w:rPr>
      <w:rFonts w:eastAsia="Times New Roman"/>
      <w:b/>
      <w:caps/>
    </w:rPr>
  </w:style>
  <w:style w:type="character" w:styleId="afb">
    <w:name w:val="Intense Reference"/>
    <w:uiPriority w:val="32"/>
    <w:qFormat/>
    <w:rsid w:val="00DC3671"/>
    <w:rPr>
      <w:b/>
      <w:bCs/>
      <w:smallCaps/>
      <w:color w:val="C0504D"/>
      <w:spacing w:val="5"/>
      <w:u w:val="single"/>
    </w:rPr>
  </w:style>
  <w:style w:type="paragraph" w:customStyle="1" w:styleId="afc">
    <w:name w:val="Îáû÷íûé"/>
    <w:rsid w:val="00DC3671"/>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DC3671"/>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DC3671"/>
    <w:pPr>
      <w:keepLines/>
      <w:ind w:left="709" w:hanging="284"/>
      <w:jc w:val="both"/>
    </w:pPr>
    <w:rPr>
      <w:rFonts w:ascii="Peterburg" w:hAnsi="Peterburg"/>
      <w:sz w:val="24"/>
    </w:rPr>
  </w:style>
  <w:style w:type="paragraph" w:styleId="afd">
    <w:name w:val="Revision"/>
    <w:hidden/>
    <w:uiPriority w:val="99"/>
    <w:semiHidden/>
    <w:rsid w:val="00DC3671"/>
    <w:pPr>
      <w:spacing w:after="0" w:line="240" w:lineRule="auto"/>
    </w:pPr>
    <w:rPr>
      <w:rFonts w:ascii="Verdana" w:eastAsia="Times New Roman" w:hAnsi="Verdana" w:cs="Times New Roman"/>
      <w:sz w:val="20"/>
      <w:szCs w:val="20"/>
      <w:lang w:eastAsia="ru-RU"/>
    </w:rPr>
  </w:style>
  <w:style w:type="paragraph" w:customStyle="1" w:styleId="afe">
    <w:name w:val="основной"/>
    <w:basedOn w:val="a0"/>
    <w:rsid w:val="00DC3671"/>
    <w:pPr>
      <w:keepNext/>
    </w:pPr>
    <w:rPr>
      <w:rFonts w:eastAsia="Times New Roman"/>
      <w:szCs w:val="20"/>
    </w:rPr>
  </w:style>
  <w:style w:type="paragraph" w:customStyle="1" w:styleId="aff">
    <w:name w:val="Îñíîâíîé òåêñò"/>
    <w:basedOn w:val="afc"/>
    <w:rsid w:val="00DC3671"/>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DC3671"/>
    <w:pPr>
      <w:widowControl/>
      <w:ind w:firstLine="284"/>
      <w:jc w:val="both"/>
    </w:pPr>
    <w:rPr>
      <w:rFonts w:ascii="Peterburg" w:hAnsi="Peterburg"/>
    </w:rPr>
  </w:style>
  <w:style w:type="paragraph" w:customStyle="1" w:styleId="25">
    <w:name w:val="Îñíîâíîé òåêñò 2"/>
    <w:basedOn w:val="afc"/>
    <w:rsid w:val="00DC3671"/>
    <w:pPr>
      <w:ind w:firstLine="720"/>
      <w:jc w:val="both"/>
    </w:pPr>
    <w:rPr>
      <w:b/>
      <w:color w:val="000000"/>
      <w:sz w:val="24"/>
      <w:lang w:val="en-US"/>
    </w:rPr>
  </w:style>
  <w:style w:type="paragraph" w:customStyle="1" w:styleId="ConsTitle">
    <w:name w:val="ConsTitle"/>
    <w:rsid w:val="00DC367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DC3671"/>
    <w:pPr>
      <w:ind w:left="1600"/>
    </w:pPr>
    <w:rPr>
      <w:rFonts w:eastAsia="Times New Roman"/>
      <w:sz w:val="18"/>
      <w:szCs w:val="20"/>
    </w:rPr>
  </w:style>
  <w:style w:type="paragraph" w:customStyle="1" w:styleId="26">
    <w:name w:val="Îñíîâíîé òåêñò ñ îòñòóïîì 2"/>
    <w:basedOn w:val="afc"/>
    <w:rsid w:val="00DC3671"/>
    <w:pPr>
      <w:ind w:left="720"/>
      <w:jc w:val="both"/>
    </w:pPr>
    <w:rPr>
      <w:rFonts w:ascii="Times New Roman" w:hAnsi="Times New Roman"/>
      <w:color w:val="000000"/>
      <w:sz w:val="24"/>
      <w:lang w:val="en-US"/>
    </w:rPr>
  </w:style>
  <w:style w:type="paragraph" w:customStyle="1" w:styleId="caaieiaie3">
    <w:name w:val="caaieiaie 3"/>
    <w:basedOn w:val="Iauiue"/>
    <w:next w:val="Iauiue"/>
    <w:rsid w:val="00DC3671"/>
    <w:pPr>
      <w:keepNext/>
      <w:jc w:val="center"/>
    </w:pPr>
    <w:rPr>
      <w:rFonts w:ascii="Times New Roman" w:hAnsi="Times New Roman"/>
      <w:b/>
      <w:sz w:val="24"/>
    </w:rPr>
  </w:style>
  <w:style w:type="paragraph" w:styleId="aff0">
    <w:name w:val="footnote text"/>
    <w:basedOn w:val="a0"/>
    <w:link w:val="aff1"/>
    <w:uiPriority w:val="99"/>
    <w:rsid w:val="00DC3671"/>
    <w:rPr>
      <w:rFonts w:eastAsia="Times New Roman"/>
      <w:sz w:val="20"/>
      <w:szCs w:val="20"/>
    </w:rPr>
  </w:style>
  <w:style w:type="character" w:customStyle="1" w:styleId="aff1">
    <w:name w:val="Текст сноски Знак"/>
    <w:basedOn w:val="a1"/>
    <w:link w:val="aff0"/>
    <w:uiPriority w:val="99"/>
    <w:rsid w:val="00DC3671"/>
    <w:rPr>
      <w:rFonts w:ascii="Times New Roman" w:eastAsia="Times New Roman" w:hAnsi="Times New Roman" w:cs="Times New Roman"/>
      <w:sz w:val="20"/>
      <w:szCs w:val="20"/>
      <w:lang w:eastAsia="ru-RU"/>
    </w:rPr>
  </w:style>
  <w:style w:type="character" w:styleId="aff2">
    <w:name w:val="footnote reference"/>
    <w:uiPriority w:val="99"/>
    <w:rsid w:val="00DC3671"/>
    <w:rPr>
      <w:rFonts w:cs="Times New Roman"/>
      <w:vertAlign w:val="superscript"/>
    </w:rPr>
  </w:style>
  <w:style w:type="paragraph" w:customStyle="1" w:styleId="13">
    <w:name w:val="çàãîëîâîê 1"/>
    <w:basedOn w:val="afc"/>
    <w:next w:val="afc"/>
    <w:rsid w:val="00DC3671"/>
    <w:pPr>
      <w:keepNext/>
    </w:pPr>
    <w:rPr>
      <w:rFonts w:ascii="Times New Roman" w:hAnsi="Times New Roman"/>
    </w:rPr>
  </w:style>
  <w:style w:type="paragraph" w:customStyle="1" w:styleId="35">
    <w:name w:val="Îñíîâíîé òåêñò ñ îòñòóïîì 3"/>
    <w:basedOn w:val="afc"/>
    <w:rsid w:val="00DC3671"/>
    <w:pPr>
      <w:ind w:firstLine="567"/>
      <w:jc w:val="both"/>
    </w:pPr>
    <w:rPr>
      <w:rFonts w:ascii="Peterburg" w:hAnsi="Peterburg"/>
      <w:b/>
      <w:i/>
      <w:sz w:val="24"/>
    </w:rPr>
  </w:style>
  <w:style w:type="paragraph" w:customStyle="1" w:styleId="Iniiaiieoaeno">
    <w:name w:val="Iniiaiie oaeno"/>
    <w:basedOn w:val="Iauiue"/>
    <w:rsid w:val="00DC3671"/>
    <w:pPr>
      <w:widowControl/>
      <w:jc w:val="both"/>
    </w:pPr>
    <w:rPr>
      <w:rFonts w:ascii="Peterburg" w:hAnsi="Peterburg"/>
    </w:rPr>
  </w:style>
  <w:style w:type="paragraph" w:customStyle="1" w:styleId="Iniiaiieoaenonionooiii3">
    <w:name w:val="Iniiaiie oaeno n ionooiii 3"/>
    <w:basedOn w:val="Iauiue"/>
    <w:rsid w:val="00DC3671"/>
    <w:pPr>
      <w:widowControl/>
      <w:ind w:firstLine="720"/>
      <w:jc w:val="both"/>
    </w:pPr>
    <w:rPr>
      <w:rFonts w:ascii="Peterburg" w:hAnsi="Peterburg"/>
      <w:sz w:val="28"/>
    </w:rPr>
  </w:style>
  <w:style w:type="paragraph" w:customStyle="1" w:styleId="aff3">
    <w:name w:val="список"/>
    <w:basedOn w:val="a0"/>
    <w:rsid w:val="00DC3671"/>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4">
    <w:name w:val="ñïèñîê"/>
    <w:basedOn w:val="afc"/>
    <w:rsid w:val="00DC3671"/>
    <w:pPr>
      <w:keepLines/>
      <w:ind w:left="709" w:hanging="284"/>
      <w:jc w:val="both"/>
    </w:pPr>
    <w:rPr>
      <w:rFonts w:ascii="Peterburg" w:hAnsi="Peterburg"/>
      <w:sz w:val="24"/>
    </w:rPr>
  </w:style>
  <w:style w:type="paragraph" w:customStyle="1" w:styleId="8">
    <w:name w:val="çàãîëîâîê 8"/>
    <w:basedOn w:val="afc"/>
    <w:next w:val="afc"/>
    <w:rsid w:val="00DC3671"/>
    <w:pPr>
      <w:keepNext/>
      <w:ind w:firstLine="720"/>
      <w:jc w:val="both"/>
    </w:pPr>
    <w:rPr>
      <w:rFonts w:ascii="Times New Roman" w:hAnsi="Times New Roman"/>
      <w:b/>
      <w:sz w:val="24"/>
    </w:rPr>
  </w:style>
  <w:style w:type="paragraph" w:customStyle="1" w:styleId="Iniiaiieoaeno2">
    <w:name w:val="Iniiaiie oaeno 2"/>
    <w:basedOn w:val="a0"/>
    <w:rsid w:val="00DC3671"/>
    <w:pPr>
      <w:widowControl w:val="0"/>
      <w:ind w:firstLine="567"/>
      <w:jc w:val="both"/>
    </w:pPr>
    <w:rPr>
      <w:rFonts w:eastAsia="Times New Roman"/>
      <w:b/>
      <w:color w:val="000000"/>
      <w:szCs w:val="20"/>
    </w:rPr>
  </w:style>
  <w:style w:type="paragraph" w:styleId="41">
    <w:name w:val="List Bullet 4"/>
    <w:basedOn w:val="a0"/>
    <w:autoRedefine/>
    <w:uiPriority w:val="99"/>
    <w:rsid w:val="00DC3671"/>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DC3671"/>
    <w:pPr>
      <w:keepNext/>
      <w:keepLines/>
      <w:spacing w:before="240" w:after="60"/>
      <w:jc w:val="center"/>
    </w:pPr>
    <w:rPr>
      <w:rFonts w:ascii="Peterburg" w:hAnsi="Peterburg"/>
      <w:b/>
      <w:sz w:val="24"/>
    </w:rPr>
  </w:style>
  <w:style w:type="paragraph" w:styleId="aff5">
    <w:name w:val="Plain Text"/>
    <w:basedOn w:val="a0"/>
    <w:link w:val="aff6"/>
    <w:uiPriority w:val="99"/>
    <w:rsid w:val="00DC3671"/>
    <w:rPr>
      <w:rFonts w:ascii="Courier New" w:eastAsia="Times New Roman" w:hAnsi="Courier New"/>
      <w:sz w:val="20"/>
      <w:szCs w:val="20"/>
      <w:lang w:val="x-none" w:eastAsia="x-none"/>
    </w:rPr>
  </w:style>
  <w:style w:type="character" w:customStyle="1" w:styleId="aff6">
    <w:name w:val="Текст Знак"/>
    <w:basedOn w:val="a1"/>
    <w:link w:val="aff5"/>
    <w:uiPriority w:val="99"/>
    <w:rsid w:val="00DC3671"/>
    <w:rPr>
      <w:rFonts w:ascii="Courier New" w:eastAsia="Times New Roman" w:hAnsi="Courier New" w:cs="Times New Roman"/>
      <w:sz w:val="20"/>
      <w:szCs w:val="20"/>
      <w:lang w:val="x-none" w:eastAsia="x-none"/>
    </w:rPr>
  </w:style>
  <w:style w:type="paragraph" w:styleId="aff7">
    <w:name w:val="List Paragraph"/>
    <w:basedOn w:val="a0"/>
    <w:uiPriority w:val="34"/>
    <w:qFormat/>
    <w:rsid w:val="00DC3671"/>
    <w:pPr>
      <w:ind w:left="720"/>
      <w:contextualSpacing/>
    </w:pPr>
    <w:rPr>
      <w:rFonts w:ascii="Verdana" w:eastAsia="Times New Roman" w:hAnsi="Verdana"/>
      <w:sz w:val="20"/>
      <w:szCs w:val="20"/>
    </w:rPr>
  </w:style>
  <w:style w:type="paragraph" w:styleId="36">
    <w:name w:val="toc 3"/>
    <w:basedOn w:val="a0"/>
    <w:next w:val="a0"/>
    <w:autoRedefine/>
    <w:rsid w:val="00DC3671"/>
    <w:pPr>
      <w:ind w:left="400"/>
    </w:pPr>
    <w:rPr>
      <w:rFonts w:ascii="Verdana" w:eastAsia="Times New Roman" w:hAnsi="Verdana"/>
      <w:sz w:val="20"/>
      <w:szCs w:val="20"/>
    </w:rPr>
  </w:style>
  <w:style w:type="paragraph" w:styleId="51">
    <w:name w:val="toc 5"/>
    <w:basedOn w:val="a0"/>
    <w:next w:val="a0"/>
    <w:autoRedefine/>
    <w:rsid w:val="00DC3671"/>
    <w:pPr>
      <w:ind w:left="800"/>
    </w:pPr>
    <w:rPr>
      <w:rFonts w:ascii="Verdana" w:eastAsia="Times New Roman" w:hAnsi="Verdana"/>
      <w:sz w:val="20"/>
      <w:szCs w:val="20"/>
    </w:rPr>
  </w:style>
  <w:style w:type="paragraph" w:customStyle="1" w:styleId="aff8">
    <w:name w:val="оглавление статья"/>
    <w:basedOn w:val="36"/>
    <w:rsid w:val="00DC3671"/>
    <w:pPr>
      <w:ind w:left="240"/>
    </w:pPr>
    <w:rPr>
      <w:rFonts w:ascii="Calibri" w:hAnsi="Calibri" w:cs="Calibri"/>
      <w:b/>
      <w:color w:val="000000"/>
    </w:rPr>
  </w:style>
  <w:style w:type="paragraph" w:customStyle="1" w:styleId="a">
    <w:name w:val="буллиты"/>
    <w:basedOn w:val="a0"/>
    <w:link w:val="aff9"/>
    <w:rsid w:val="00DC3671"/>
    <w:pPr>
      <w:numPr>
        <w:numId w:val="6"/>
      </w:numPr>
      <w:tabs>
        <w:tab w:val="decimal" w:pos="340"/>
      </w:tabs>
      <w:jc w:val="both"/>
    </w:pPr>
    <w:rPr>
      <w:rFonts w:eastAsia="Times New Roman"/>
      <w:bCs/>
      <w:color w:val="000000"/>
      <w:lang w:val="x-none" w:eastAsia="x-none"/>
    </w:rPr>
  </w:style>
  <w:style w:type="character" w:customStyle="1" w:styleId="aff9">
    <w:name w:val="буллиты Знак"/>
    <w:link w:val="a"/>
    <w:rsid w:val="00DC3671"/>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DC3671"/>
    <w:pPr>
      <w:tabs>
        <w:tab w:val="left" w:pos="9600"/>
      </w:tabs>
      <w:spacing w:before="120" w:after="120"/>
      <w:jc w:val="both"/>
    </w:pPr>
    <w:rPr>
      <w:rFonts w:eastAsia="Times New Roman"/>
      <w:bCs/>
      <w:caps/>
      <w:noProof/>
      <w:color w:val="000000"/>
      <w:spacing w:val="4"/>
      <w:szCs w:val="22"/>
    </w:rPr>
  </w:style>
  <w:style w:type="paragraph" w:customStyle="1" w:styleId="affa">
    <w:name w:val="Основной"/>
    <w:link w:val="affb"/>
    <w:rsid w:val="00DC3671"/>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b">
    <w:name w:val="Основной Знак"/>
    <w:link w:val="affa"/>
    <w:rsid w:val="00DC3671"/>
    <w:rPr>
      <w:rFonts w:ascii="Times New Roman" w:eastAsia="Times New Roman" w:hAnsi="Times New Roman" w:cs="Times New Roman"/>
      <w:color w:val="000000"/>
      <w:kern w:val="24"/>
      <w:sz w:val="24"/>
      <w:szCs w:val="24"/>
      <w:lang w:eastAsia="ru-RU"/>
    </w:rPr>
  </w:style>
  <w:style w:type="paragraph" w:customStyle="1" w:styleId="affc">
    <w:name w:val="выступ"/>
    <w:basedOn w:val="a0"/>
    <w:rsid w:val="00DC3671"/>
    <w:pPr>
      <w:spacing w:before="120"/>
      <w:ind w:left="709" w:hanging="709"/>
      <w:jc w:val="both"/>
    </w:pPr>
    <w:rPr>
      <w:rFonts w:eastAsia="Times New Roman"/>
      <w:b/>
      <w:bCs/>
      <w:i/>
      <w:color w:val="000000"/>
    </w:rPr>
  </w:style>
  <w:style w:type="paragraph" w:customStyle="1" w:styleId="affd">
    <w:name w:val="таблица прографка"/>
    <w:basedOn w:val="a0"/>
    <w:rsid w:val="00DC3671"/>
    <w:pPr>
      <w:jc w:val="both"/>
    </w:pPr>
    <w:rPr>
      <w:rFonts w:eastAsia="Times New Roman"/>
      <w:bCs/>
      <w:color w:val="000000"/>
    </w:rPr>
  </w:style>
  <w:style w:type="paragraph" w:customStyle="1" w:styleId="affe">
    <w:name w:val="Стиль таблица заг +"/>
    <w:link w:val="afff"/>
    <w:rsid w:val="00DC3671"/>
    <w:pPr>
      <w:spacing w:after="0" w:line="240" w:lineRule="auto"/>
    </w:pPr>
    <w:rPr>
      <w:rFonts w:ascii="Times New Roman" w:eastAsia="Times New Roman" w:hAnsi="Times New Roman" w:cs="Times New Roman"/>
      <w:sz w:val="20"/>
      <w:szCs w:val="20"/>
      <w:lang w:eastAsia="ru-RU"/>
    </w:rPr>
  </w:style>
  <w:style w:type="paragraph" w:customStyle="1" w:styleId="afff0">
    <w:name w:val="табл заг"/>
    <w:basedOn w:val="affe"/>
    <w:link w:val="afff1"/>
    <w:rsid w:val="00DC3671"/>
    <w:pPr>
      <w:keepNext/>
      <w:spacing w:line="0" w:lineRule="atLeast"/>
      <w:jc w:val="center"/>
    </w:pPr>
    <w:rPr>
      <w:sz w:val="24"/>
      <w:lang w:val="x-none" w:eastAsia="x-none"/>
    </w:rPr>
  </w:style>
  <w:style w:type="character" w:customStyle="1" w:styleId="afff">
    <w:name w:val="Стиль таблица заг + Знак"/>
    <w:link w:val="affe"/>
    <w:rsid w:val="00DC3671"/>
    <w:rPr>
      <w:rFonts w:ascii="Times New Roman" w:eastAsia="Times New Roman" w:hAnsi="Times New Roman" w:cs="Times New Roman"/>
      <w:sz w:val="20"/>
      <w:szCs w:val="20"/>
      <w:lang w:eastAsia="ru-RU"/>
    </w:rPr>
  </w:style>
  <w:style w:type="character" w:customStyle="1" w:styleId="afff1">
    <w:name w:val="табл заг Знак"/>
    <w:link w:val="afff0"/>
    <w:rsid w:val="00DC3671"/>
    <w:rPr>
      <w:rFonts w:ascii="Times New Roman" w:eastAsia="Times New Roman" w:hAnsi="Times New Roman" w:cs="Times New Roman"/>
      <w:sz w:val="24"/>
      <w:szCs w:val="20"/>
      <w:lang w:val="x-none" w:eastAsia="x-none"/>
    </w:rPr>
  </w:style>
  <w:style w:type="character" w:customStyle="1" w:styleId="s101">
    <w:name w:val="s_101"/>
    <w:rsid w:val="00DC3671"/>
    <w:rPr>
      <w:b/>
      <w:bCs/>
      <w:strike w:val="0"/>
      <w:dstrike w:val="0"/>
      <w:color w:val="26282F"/>
      <w:sz w:val="26"/>
      <w:szCs w:val="26"/>
      <w:u w:val="none"/>
      <w:effect w:val="none"/>
    </w:rPr>
  </w:style>
  <w:style w:type="paragraph" w:customStyle="1" w:styleId="s22">
    <w:name w:val="s_22"/>
    <w:basedOn w:val="a0"/>
    <w:rsid w:val="00DC3671"/>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DC3671"/>
    <w:pPr>
      <w:ind w:firstLine="720"/>
      <w:jc w:val="both"/>
    </w:pPr>
    <w:rPr>
      <w:rFonts w:ascii="Arial" w:eastAsia="Times New Roman" w:hAnsi="Arial" w:cs="Arial"/>
      <w:sz w:val="26"/>
      <w:szCs w:val="26"/>
    </w:rPr>
  </w:style>
  <w:style w:type="character" w:customStyle="1" w:styleId="link">
    <w:name w:val="link"/>
    <w:rsid w:val="00DC3671"/>
    <w:rPr>
      <w:strike w:val="0"/>
      <w:dstrike w:val="0"/>
      <w:u w:val="none"/>
      <w:effect w:val="none"/>
    </w:rPr>
  </w:style>
  <w:style w:type="paragraph" w:customStyle="1" w:styleId="s16">
    <w:name w:val="s_16"/>
    <w:basedOn w:val="a0"/>
    <w:rsid w:val="00DC3671"/>
    <w:pPr>
      <w:spacing w:before="100" w:beforeAutospacing="1" w:after="100" w:afterAutospacing="1"/>
    </w:pPr>
    <w:rPr>
      <w:rFonts w:eastAsia="Times New Roman"/>
    </w:rPr>
  </w:style>
  <w:style w:type="paragraph" w:styleId="afff2">
    <w:name w:val="Document Map"/>
    <w:basedOn w:val="a0"/>
    <w:link w:val="afff3"/>
    <w:rsid w:val="00DC3671"/>
    <w:rPr>
      <w:rFonts w:ascii="Tahoma" w:eastAsia="Times New Roman" w:hAnsi="Tahoma"/>
      <w:sz w:val="16"/>
      <w:szCs w:val="16"/>
      <w:lang w:val="x-none" w:eastAsia="x-none"/>
    </w:rPr>
  </w:style>
  <w:style w:type="character" w:customStyle="1" w:styleId="afff3">
    <w:name w:val="Схема документа Знак"/>
    <w:basedOn w:val="a1"/>
    <w:link w:val="afff2"/>
    <w:rsid w:val="00DC3671"/>
    <w:rPr>
      <w:rFonts w:ascii="Tahoma" w:eastAsia="Times New Roman" w:hAnsi="Tahoma" w:cs="Times New Roman"/>
      <w:sz w:val="16"/>
      <w:szCs w:val="16"/>
      <w:lang w:val="x-none" w:eastAsia="x-none"/>
    </w:rPr>
  </w:style>
  <w:style w:type="paragraph" w:customStyle="1" w:styleId="afff4">
    <w:name w:val="Нормальный"/>
    <w:rsid w:val="00DC367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DC3671"/>
    <w:pPr>
      <w:spacing w:before="100" w:beforeAutospacing="1" w:after="100" w:afterAutospacing="1"/>
    </w:pPr>
    <w:rPr>
      <w:rFonts w:eastAsia="Times New Roman"/>
    </w:rPr>
  </w:style>
  <w:style w:type="character" w:customStyle="1" w:styleId="afff5">
    <w:name w:val="Колонтитул_"/>
    <w:link w:val="14"/>
    <w:uiPriority w:val="99"/>
    <w:rsid w:val="00DC3671"/>
    <w:rPr>
      <w:sz w:val="17"/>
      <w:szCs w:val="17"/>
      <w:shd w:val="clear" w:color="auto" w:fill="FFFFFF"/>
    </w:rPr>
  </w:style>
  <w:style w:type="character" w:customStyle="1" w:styleId="ArialNarrow">
    <w:name w:val="Колонтитул + Arial Narrow"/>
    <w:uiPriority w:val="99"/>
    <w:rsid w:val="00DC3671"/>
    <w:rPr>
      <w:rFonts w:ascii="Arial Narrow" w:hAnsi="Arial Narrow" w:cs="Arial Narrow"/>
      <w:noProof/>
      <w:sz w:val="17"/>
      <w:szCs w:val="17"/>
      <w:shd w:val="clear" w:color="auto" w:fill="FFFFFF"/>
    </w:rPr>
  </w:style>
  <w:style w:type="character" w:customStyle="1" w:styleId="afff6">
    <w:name w:val="Колонтитул"/>
    <w:basedOn w:val="afff5"/>
    <w:uiPriority w:val="99"/>
    <w:rsid w:val="00DC3671"/>
    <w:rPr>
      <w:sz w:val="17"/>
      <w:szCs w:val="17"/>
      <w:shd w:val="clear" w:color="auto" w:fill="FFFFFF"/>
    </w:rPr>
  </w:style>
  <w:style w:type="paragraph" w:customStyle="1" w:styleId="14">
    <w:name w:val="Колонтитул1"/>
    <w:basedOn w:val="a0"/>
    <w:link w:val="afff5"/>
    <w:uiPriority w:val="99"/>
    <w:rsid w:val="00DC3671"/>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DC3671"/>
    <w:rPr>
      <w:rFonts w:ascii="Times New Roman" w:hAnsi="Times New Roman" w:cs="Times New Roman"/>
      <w:sz w:val="25"/>
      <w:szCs w:val="25"/>
      <w:u w:val="none"/>
    </w:rPr>
  </w:style>
  <w:style w:type="character" w:customStyle="1" w:styleId="ConsPlusNormal0">
    <w:name w:val="ConsPlusNormal Знак"/>
    <w:link w:val="ConsPlusNormal"/>
    <w:rsid w:val="00DC3671"/>
    <w:rPr>
      <w:rFonts w:ascii="Arial" w:hAnsi="Arial" w:cs="Arial"/>
      <w:sz w:val="20"/>
      <w:szCs w:val="20"/>
    </w:rPr>
  </w:style>
  <w:style w:type="character" w:customStyle="1" w:styleId="-">
    <w:name w:val="Интернет-ссылка"/>
    <w:uiPriority w:val="99"/>
    <w:rsid w:val="00DC3671"/>
    <w:rPr>
      <w:color w:val="0000FF"/>
      <w:u w:val="single"/>
    </w:rPr>
  </w:style>
  <w:style w:type="character" w:customStyle="1" w:styleId="searchtext">
    <w:name w:val="searchtext"/>
    <w:basedOn w:val="a1"/>
    <w:rsid w:val="00DC3671"/>
  </w:style>
  <w:style w:type="character" w:customStyle="1" w:styleId="7">
    <w:name w:val="Основной текст (7)_"/>
    <w:link w:val="71"/>
    <w:uiPriority w:val="99"/>
    <w:rsid w:val="00DC3671"/>
    <w:rPr>
      <w:sz w:val="17"/>
      <w:szCs w:val="17"/>
      <w:shd w:val="clear" w:color="auto" w:fill="FFFFFF"/>
    </w:rPr>
  </w:style>
  <w:style w:type="paragraph" w:customStyle="1" w:styleId="71">
    <w:name w:val="Основной текст (7)1"/>
    <w:basedOn w:val="a0"/>
    <w:link w:val="7"/>
    <w:uiPriority w:val="99"/>
    <w:rsid w:val="00DC3671"/>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DC3671"/>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DC3671"/>
    <w:rPr>
      <w:rFonts w:ascii="Times New Roman" w:hAnsi="Times New Roman" w:cs="Times New Roman"/>
      <w:sz w:val="17"/>
      <w:szCs w:val="17"/>
      <w:u w:val="none"/>
    </w:rPr>
  </w:style>
  <w:style w:type="character" w:customStyle="1" w:styleId="811">
    <w:name w:val="Основной текст + 811"/>
    <w:aliases w:val="5 pt27"/>
    <w:uiPriority w:val="99"/>
    <w:rsid w:val="00DC3671"/>
    <w:rPr>
      <w:rFonts w:ascii="Times New Roman" w:hAnsi="Times New Roman" w:cs="Times New Roman"/>
      <w:sz w:val="17"/>
      <w:szCs w:val="17"/>
      <w:u w:val="none"/>
    </w:rPr>
  </w:style>
  <w:style w:type="character" w:customStyle="1" w:styleId="88">
    <w:name w:val="Основной текст + 88"/>
    <w:aliases w:val="5 pt22"/>
    <w:uiPriority w:val="99"/>
    <w:rsid w:val="00DC3671"/>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DC3671"/>
    <w:rPr>
      <w:rFonts w:ascii="Times New Roman" w:hAnsi="Times New Roman" w:cs="Times New Roman"/>
      <w:b/>
      <w:bCs/>
      <w:sz w:val="15"/>
      <w:szCs w:val="15"/>
      <w:u w:val="none"/>
    </w:rPr>
  </w:style>
  <w:style w:type="character" w:customStyle="1" w:styleId="83">
    <w:name w:val="Основной текст + 83"/>
    <w:aliases w:val="5 pt8"/>
    <w:uiPriority w:val="99"/>
    <w:rsid w:val="00DC3671"/>
    <w:rPr>
      <w:rFonts w:ascii="Times New Roman" w:hAnsi="Times New Roman" w:cs="Times New Roman"/>
      <w:noProof/>
      <w:sz w:val="17"/>
      <w:szCs w:val="17"/>
      <w:u w:val="none"/>
    </w:rPr>
  </w:style>
  <w:style w:type="character" w:customStyle="1" w:styleId="82">
    <w:name w:val="Основной текст + 82"/>
    <w:aliases w:val="5 pt7"/>
    <w:uiPriority w:val="99"/>
    <w:rsid w:val="00DC3671"/>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DC3671"/>
    <w:rPr>
      <w:rFonts w:ascii="Times New Roman" w:hAnsi="Times New Roman" w:cs="Times New Roman"/>
      <w:b/>
      <w:bCs/>
      <w:sz w:val="17"/>
      <w:szCs w:val="17"/>
      <w:u w:val="none"/>
    </w:rPr>
  </w:style>
  <w:style w:type="character" w:customStyle="1" w:styleId="78">
    <w:name w:val="Основной текст + 78"/>
    <w:aliases w:val="5 pt16"/>
    <w:uiPriority w:val="99"/>
    <w:rsid w:val="00DC3671"/>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DC3671"/>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DC3671"/>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DC3671"/>
    <w:rPr>
      <w:rFonts w:ascii="Georgia" w:hAnsi="Georgia" w:cs="Georgia"/>
      <w:noProof/>
      <w:spacing w:val="-10"/>
      <w:sz w:val="16"/>
      <w:szCs w:val="16"/>
      <w:u w:val="none"/>
    </w:rPr>
  </w:style>
  <w:style w:type="character" w:customStyle="1" w:styleId="87">
    <w:name w:val="Основной текст + 87"/>
    <w:aliases w:val="5 pt19"/>
    <w:uiPriority w:val="99"/>
    <w:rsid w:val="00DC3671"/>
    <w:rPr>
      <w:rFonts w:ascii="Times New Roman" w:hAnsi="Times New Roman" w:cs="Times New Roman"/>
      <w:sz w:val="17"/>
      <w:szCs w:val="17"/>
      <w:u w:val="none"/>
    </w:rPr>
  </w:style>
  <w:style w:type="character" w:customStyle="1" w:styleId="102">
    <w:name w:val="Основной текст + 102"/>
    <w:aliases w:val="5 pt3,Курсив2"/>
    <w:uiPriority w:val="99"/>
    <w:rsid w:val="00DC3671"/>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DC3671"/>
    <w:rPr>
      <w:rFonts w:ascii="Times New Roman" w:hAnsi="Times New Roman" w:cs="Times New Roman"/>
      <w:sz w:val="17"/>
      <w:szCs w:val="17"/>
      <w:u w:val="none"/>
    </w:rPr>
  </w:style>
  <w:style w:type="character" w:styleId="afff7">
    <w:name w:val="annotation reference"/>
    <w:rsid w:val="00DC3671"/>
    <w:rPr>
      <w:sz w:val="16"/>
      <w:szCs w:val="16"/>
    </w:rPr>
  </w:style>
  <w:style w:type="paragraph" w:styleId="afff8">
    <w:name w:val="annotation text"/>
    <w:basedOn w:val="a0"/>
    <w:link w:val="afff9"/>
    <w:rsid w:val="00DC3671"/>
    <w:rPr>
      <w:rFonts w:ascii="Verdana" w:eastAsia="Times New Roman" w:hAnsi="Verdana"/>
      <w:sz w:val="20"/>
      <w:szCs w:val="20"/>
      <w:lang w:val="x-none" w:eastAsia="x-none"/>
    </w:rPr>
  </w:style>
  <w:style w:type="character" w:customStyle="1" w:styleId="afff9">
    <w:name w:val="Текст примечания Знак"/>
    <w:basedOn w:val="a1"/>
    <w:link w:val="afff8"/>
    <w:rsid w:val="00DC3671"/>
    <w:rPr>
      <w:rFonts w:ascii="Verdana" w:eastAsia="Times New Roman" w:hAnsi="Verdana" w:cs="Times New Roman"/>
      <w:sz w:val="20"/>
      <w:szCs w:val="20"/>
      <w:lang w:val="x-none" w:eastAsia="x-none"/>
    </w:rPr>
  </w:style>
  <w:style w:type="paragraph" w:styleId="afffa">
    <w:name w:val="annotation subject"/>
    <w:basedOn w:val="afff8"/>
    <w:next w:val="afff8"/>
    <w:link w:val="afffb"/>
    <w:rsid w:val="00DC3671"/>
    <w:rPr>
      <w:b/>
      <w:bCs/>
    </w:rPr>
  </w:style>
  <w:style w:type="character" w:customStyle="1" w:styleId="afffb">
    <w:name w:val="Тема примечания Знак"/>
    <w:basedOn w:val="afff9"/>
    <w:link w:val="afffa"/>
    <w:rsid w:val="00DC3671"/>
    <w:rPr>
      <w:rFonts w:ascii="Verdana" w:eastAsia="Times New Roman" w:hAnsi="Verdana" w:cs="Times New Roman"/>
      <w:b/>
      <w:bCs/>
      <w:sz w:val="20"/>
      <w:szCs w:val="20"/>
      <w:lang w:val="x-none" w:eastAsia="x-none"/>
    </w:rPr>
  </w:style>
  <w:style w:type="character" w:styleId="afffc">
    <w:name w:val="endnote reference"/>
    <w:uiPriority w:val="99"/>
    <w:unhideWhenUsed/>
    <w:rsid w:val="00DC3671"/>
    <w:rPr>
      <w:vertAlign w:val="superscript"/>
    </w:rPr>
  </w:style>
  <w:style w:type="character" w:styleId="afffd">
    <w:name w:val="Subtle Emphasis"/>
    <w:uiPriority w:val="19"/>
    <w:qFormat/>
    <w:rsid w:val="00DC3671"/>
    <w:rPr>
      <w:i/>
      <w:iCs/>
      <w:color w:val="808080"/>
    </w:rPr>
  </w:style>
  <w:style w:type="paragraph" w:customStyle="1" w:styleId="afffe">
    <w:name w:val="Обычный текст"/>
    <w:qFormat/>
    <w:rsid w:val="00DC3671"/>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4"/>
      <w:lang w:val="en-US" w:eastAsia="ar-SA" w:bidi="en-US"/>
    </w:rPr>
  </w:style>
  <w:style w:type="paragraph" w:customStyle="1" w:styleId="Standard">
    <w:name w:val="Standard"/>
    <w:rsid w:val="00DC3671"/>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affff">
    <w:name w:val="Основной стиль записки"/>
    <w:qFormat/>
    <w:rsid w:val="00DC3671"/>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4"/>
    </w:rPr>
  </w:style>
  <w:style w:type="character" w:customStyle="1" w:styleId="13TimesNewRoman">
    <w:name w:val="Основной текст (13) + Times New Roman"/>
    <w:aliases w:val="6 pt"/>
    <w:rsid w:val="00DC3671"/>
    <w:rPr>
      <w:rFonts w:ascii="Times New Roman" w:hAnsi="Times New Roman" w:cs="Times New Roman"/>
      <w:sz w:val="12"/>
      <w:szCs w:val="12"/>
      <w:lang w:bidi="ar-SA"/>
    </w:rPr>
  </w:style>
  <w:style w:type="paragraph" w:customStyle="1" w:styleId="120">
    <w:name w:val="Основной текст (12)"/>
    <w:basedOn w:val="a0"/>
    <w:rsid w:val="00DC3671"/>
    <w:pPr>
      <w:shd w:val="clear" w:color="auto" w:fill="FFFFFF"/>
      <w:spacing w:line="182" w:lineRule="exact"/>
      <w:jc w:val="both"/>
    </w:pPr>
    <w:rPr>
      <w:rFonts w:ascii="Trebuchet MS" w:eastAsia="Times New Roman" w:hAnsi="Trebuchet MS"/>
      <w:b/>
      <w:bCs/>
      <w:sz w:val="16"/>
      <w:szCs w:val="16"/>
    </w:rPr>
  </w:style>
  <w:style w:type="paragraph" w:customStyle="1" w:styleId="131">
    <w:name w:val="Основной текст (13)1"/>
    <w:basedOn w:val="a0"/>
    <w:rsid w:val="00DC3671"/>
    <w:pPr>
      <w:shd w:val="clear" w:color="auto" w:fill="FFFFFF"/>
      <w:spacing w:line="370" w:lineRule="exact"/>
      <w:jc w:val="both"/>
    </w:pPr>
    <w:rPr>
      <w:rFonts w:ascii="Trebuchet MS" w:eastAsia="Times New Roman" w:hAnsi="Trebuchet M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4EF3"/>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DC3671"/>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DC367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DC3671"/>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DC3671"/>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DC3671"/>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681A55"/>
    <w:rPr>
      <w:rFonts w:ascii="Tahoma" w:hAnsi="Tahoma" w:cs="Tahoma"/>
      <w:sz w:val="16"/>
      <w:szCs w:val="16"/>
    </w:rPr>
  </w:style>
  <w:style w:type="character" w:customStyle="1" w:styleId="a5">
    <w:name w:val="Текст выноски Знак"/>
    <w:basedOn w:val="a1"/>
    <w:link w:val="a4"/>
    <w:uiPriority w:val="99"/>
    <w:rsid w:val="00681A55"/>
    <w:rPr>
      <w:rFonts w:ascii="Tahoma" w:eastAsia="Calibri" w:hAnsi="Tahoma" w:cs="Tahoma"/>
      <w:sz w:val="16"/>
      <w:szCs w:val="16"/>
      <w:lang w:eastAsia="ru-RU"/>
    </w:rPr>
  </w:style>
  <w:style w:type="paragraph" w:styleId="a6">
    <w:name w:val="header"/>
    <w:basedOn w:val="a0"/>
    <w:link w:val="a7"/>
    <w:uiPriority w:val="99"/>
    <w:unhideWhenUsed/>
    <w:rsid w:val="00751805"/>
    <w:pPr>
      <w:tabs>
        <w:tab w:val="center" w:pos="4677"/>
        <w:tab w:val="right" w:pos="9355"/>
      </w:tabs>
    </w:pPr>
  </w:style>
  <w:style w:type="character" w:customStyle="1" w:styleId="a7">
    <w:name w:val="Верхний колонтитул Знак"/>
    <w:basedOn w:val="a1"/>
    <w:link w:val="a6"/>
    <w:uiPriority w:val="99"/>
    <w:rsid w:val="00751805"/>
    <w:rPr>
      <w:rFonts w:ascii="Times New Roman" w:eastAsia="Calibri" w:hAnsi="Times New Roman" w:cs="Times New Roman"/>
      <w:sz w:val="24"/>
      <w:szCs w:val="24"/>
      <w:lang w:eastAsia="ru-RU"/>
    </w:rPr>
  </w:style>
  <w:style w:type="paragraph" w:styleId="a8">
    <w:name w:val="footer"/>
    <w:basedOn w:val="a0"/>
    <w:link w:val="a9"/>
    <w:uiPriority w:val="99"/>
    <w:unhideWhenUsed/>
    <w:rsid w:val="00751805"/>
    <w:pPr>
      <w:tabs>
        <w:tab w:val="center" w:pos="4677"/>
        <w:tab w:val="right" w:pos="9355"/>
      </w:tabs>
    </w:pPr>
  </w:style>
  <w:style w:type="character" w:customStyle="1" w:styleId="a9">
    <w:name w:val="Нижний колонтитул Знак"/>
    <w:basedOn w:val="a1"/>
    <w:link w:val="a8"/>
    <w:uiPriority w:val="99"/>
    <w:rsid w:val="00751805"/>
    <w:rPr>
      <w:rFonts w:ascii="Times New Roman" w:eastAsia="Calibri" w:hAnsi="Times New Roman" w:cs="Times New Roman"/>
      <w:sz w:val="24"/>
      <w:szCs w:val="24"/>
      <w:lang w:eastAsia="ru-RU"/>
    </w:rPr>
  </w:style>
  <w:style w:type="paragraph" w:customStyle="1" w:styleId="ConsPlusNormal">
    <w:name w:val="ConsPlusNormal"/>
    <w:link w:val="ConsPlusNormal0"/>
    <w:rsid w:val="005678AA"/>
    <w:pPr>
      <w:autoSpaceDE w:val="0"/>
      <w:autoSpaceDN w:val="0"/>
      <w:adjustRightInd w:val="0"/>
      <w:spacing w:after="0" w:line="240" w:lineRule="auto"/>
    </w:pPr>
    <w:rPr>
      <w:rFonts w:ascii="Arial" w:hAnsi="Arial" w:cs="Arial"/>
      <w:sz w:val="20"/>
      <w:szCs w:val="20"/>
    </w:rPr>
  </w:style>
  <w:style w:type="paragraph" w:customStyle="1" w:styleId="aa">
    <w:name w:val="Знак"/>
    <w:basedOn w:val="a0"/>
    <w:rsid w:val="00044039"/>
    <w:pPr>
      <w:spacing w:before="100" w:beforeAutospacing="1" w:after="100" w:afterAutospacing="1"/>
    </w:pPr>
    <w:rPr>
      <w:rFonts w:ascii="Tahoma" w:eastAsia="Times New Roman" w:hAnsi="Tahoma"/>
      <w:sz w:val="20"/>
      <w:szCs w:val="20"/>
      <w:lang w:val="en-US" w:eastAsia="en-US"/>
    </w:rPr>
  </w:style>
  <w:style w:type="character" w:customStyle="1" w:styleId="10">
    <w:name w:val="Заголовок 1 Знак"/>
    <w:basedOn w:val="a1"/>
    <w:link w:val="1"/>
    <w:uiPriority w:val="9"/>
    <w:rsid w:val="00DC3671"/>
    <w:rPr>
      <w:rFonts w:ascii="Arial" w:eastAsia="Times New Roman" w:hAnsi="Arial" w:cs="Times New Roman"/>
      <w:b/>
      <w:bCs/>
      <w:kern w:val="32"/>
      <w:sz w:val="32"/>
      <w:szCs w:val="32"/>
      <w:lang w:val="x-none" w:eastAsia="x-none"/>
    </w:rPr>
  </w:style>
  <w:style w:type="character" w:customStyle="1" w:styleId="20">
    <w:name w:val="Заголовок 2 Знак"/>
    <w:basedOn w:val="a1"/>
    <w:link w:val="2"/>
    <w:uiPriority w:val="9"/>
    <w:rsid w:val="00DC36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DC3671"/>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DC3671"/>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DC3671"/>
    <w:rPr>
      <w:rFonts w:ascii="Times New Roman" w:eastAsia="Times New Roman" w:hAnsi="Times New Roman" w:cs="Times New Roman"/>
      <w:b/>
      <w:bCs/>
      <w:i/>
      <w:iCs/>
      <w:sz w:val="26"/>
      <w:szCs w:val="26"/>
      <w:lang w:val="x-none" w:eastAsia="x-none"/>
    </w:rPr>
  </w:style>
  <w:style w:type="numbering" w:customStyle="1" w:styleId="11">
    <w:name w:val="Нет списка1"/>
    <w:next w:val="a3"/>
    <w:uiPriority w:val="99"/>
    <w:semiHidden/>
    <w:unhideWhenUsed/>
    <w:rsid w:val="00DC3671"/>
  </w:style>
  <w:style w:type="paragraph" w:customStyle="1" w:styleId="ab">
    <w:name w:val="Знак Знак Знак Знак"/>
    <w:basedOn w:val="a0"/>
    <w:rsid w:val="00DC3671"/>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DC3671"/>
    <w:pPr>
      <w:spacing w:after="120" w:line="480" w:lineRule="auto"/>
    </w:pPr>
    <w:rPr>
      <w:rFonts w:eastAsia="Times New Roman"/>
    </w:rPr>
  </w:style>
  <w:style w:type="character" w:customStyle="1" w:styleId="22">
    <w:name w:val="Основной текст 2 Знак"/>
    <w:basedOn w:val="a1"/>
    <w:link w:val="21"/>
    <w:uiPriority w:val="99"/>
    <w:rsid w:val="00DC3671"/>
    <w:rPr>
      <w:rFonts w:ascii="Times New Roman" w:eastAsia="Times New Roman" w:hAnsi="Times New Roman" w:cs="Times New Roman"/>
      <w:sz w:val="24"/>
      <w:szCs w:val="24"/>
      <w:lang w:eastAsia="ru-RU"/>
    </w:rPr>
  </w:style>
  <w:style w:type="paragraph" w:styleId="ac">
    <w:name w:val="Body Text Indent"/>
    <w:basedOn w:val="a0"/>
    <w:link w:val="ad"/>
    <w:unhideWhenUsed/>
    <w:rsid w:val="00DC3671"/>
    <w:pPr>
      <w:spacing w:after="120"/>
      <w:ind w:left="283"/>
    </w:pPr>
  </w:style>
  <w:style w:type="character" w:customStyle="1" w:styleId="ad">
    <w:name w:val="Основной текст с отступом Знак"/>
    <w:basedOn w:val="a1"/>
    <w:link w:val="ac"/>
    <w:rsid w:val="00DC3671"/>
    <w:rPr>
      <w:rFonts w:ascii="Times New Roman" w:eastAsia="Calibri" w:hAnsi="Times New Roman" w:cs="Times New Roman"/>
      <w:sz w:val="24"/>
      <w:szCs w:val="24"/>
      <w:lang w:eastAsia="ru-RU"/>
    </w:rPr>
  </w:style>
  <w:style w:type="paragraph" w:styleId="ae">
    <w:name w:val="Body Text"/>
    <w:basedOn w:val="a0"/>
    <w:link w:val="af"/>
    <w:uiPriority w:val="99"/>
    <w:unhideWhenUsed/>
    <w:rsid w:val="00DC3671"/>
    <w:pPr>
      <w:spacing w:after="120" w:line="276" w:lineRule="auto"/>
    </w:pPr>
    <w:rPr>
      <w:rFonts w:asciiTheme="minorHAnsi" w:eastAsiaTheme="minorHAnsi" w:hAnsiTheme="minorHAnsi" w:cstheme="minorBidi"/>
      <w:sz w:val="22"/>
      <w:szCs w:val="22"/>
      <w:lang w:eastAsia="en-US"/>
    </w:rPr>
  </w:style>
  <w:style w:type="character" w:customStyle="1" w:styleId="af">
    <w:name w:val="Основной текст Знак"/>
    <w:basedOn w:val="a1"/>
    <w:link w:val="ae"/>
    <w:uiPriority w:val="99"/>
    <w:rsid w:val="00DC3671"/>
  </w:style>
  <w:style w:type="paragraph" w:styleId="31">
    <w:name w:val="Body Text 3"/>
    <w:basedOn w:val="a0"/>
    <w:link w:val="32"/>
    <w:uiPriority w:val="99"/>
    <w:unhideWhenUsed/>
    <w:rsid w:val="00DC3671"/>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DC3671"/>
    <w:rPr>
      <w:sz w:val="16"/>
      <w:szCs w:val="16"/>
    </w:rPr>
  </w:style>
  <w:style w:type="paragraph" w:customStyle="1" w:styleId="12">
    <w:name w:val="Обычный1"/>
    <w:rsid w:val="00DC3671"/>
    <w:pPr>
      <w:spacing w:after="0" w:line="240" w:lineRule="auto"/>
    </w:pPr>
    <w:rPr>
      <w:rFonts w:ascii="Times New Roman" w:eastAsia="Times New Roman" w:hAnsi="Times New Roman" w:cs="Times New Roman"/>
      <w:sz w:val="20"/>
      <w:szCs w:val="20"/>
      <w:lang w:eastAsia="ru-RU"/>
    </w:rPr>
  </w:style>
  <w:style w:type="paragraph" w:customStyle="1" w:styleId="af0">
    <w:name w:val="Основной текст с отступом.Основной текст с отступом Знак"/>
    <w:basedOn w:val="a0"/>
    <w:rsid w:val="00DC3671"/>
    <w:pPr>
      <w:ind w:firstLine="567"/>
      <w:jc w:val="both"/>
    </w:pPr>
    <w:rPr>
      <w:rFonts w:eastAsia="Times New Roman"/>
      <w:color w:val="000000"/>
      <w:sz w:val="26"/>
      <w:szCs w:val="26"/>
    </w:rPr>
  </w:style>
  <w:style w:type="paragraph" w:customStyle="1" w:styleId="ConsNonformat">
    <w:name w:val="ConsNonformat"/>
    <w:rsid w:val="00DC367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DC3671"/>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DC3671"/>
    <w:rPr>
      <w:sz w:val="16"/>
      <w:szCs w:val="16"/>
    </w:rPr>
  </w:style>
  <w:style w:type="paragraph" w:styleId="af1">
    <w:name w:val="Title"/>
    <w:basedOn w:val="a0"/>
    <w:link w:val="af2"/>
    <w:uiPriority w:val="10"/>
    <w:qFormat/>
    <w:rsid w:val="00DC3671"/>
    <w:pPr>
      <w:widowControl w:val="0"/>
      <w:jc w:val="center"/>
    </w:pPr>
    <w:rPr>
      <w:rFonts w:eastAsia="Times New Roman"/>
      <w:b/>
      <w:sz w:val="28"/>
      <w:szCs w:val="20"/>
    </w:rPr>
  </w:style>
  <w:style w:type="character" w:customStyle="1" w:styleId="af2">
    <w:name w:val="Название Знак"/>
    <w:basedOn w:val="a1"/>
    <w:link w:val="af1"/>
    <w:uiPriority w:val="10"/>
    <w:rsid w:val="00DC3671"/>
    <w:rPr>
      <w:rFonts w:ascii="Times New Roman" w:eastAsia="Times New Roman" w:hAnsi="Times New Roman" w:cs="Times New Roman"/>
      <w:b/>
      <w:sz w:val="28"/>
      <w:szCs w:val="20"/>
      <w:lang w:eastAsia="ru-RU"/>
    </w:rPr>
  </w:style>
  <w:style w:type="paragraph" w:styleId="af3">
    <w:name w:val="Normal (Web)"/>
    <w:aliases w:val="Обычный (Web)1,Обычный (Web),Обычный (веб) Знак,Обычный (Web)1 Знак"/>
    <w:basedOn w:val="a0"/>
    <w:rsid w:val="00DC3671"/>
    <w:pPr>
      <w:spacing w:before="100" w:after="100"/>
    </w:pPr>
    <w:rPr>
      <w:rFonts w:ascii="Times New Roman CYR" w:eastAsia="Times New Roman" w:hAnsi="Times New Roman CYR" w:cs="Times New Roman CYR"/>
    </w:rPr>
  </w:style>
  <w:style w:type="character" w:customStyle="1" w:styleId="apple-converted-space">
    <w:name w:val="apple-converted-space"/>
    <w:rsid w:val="00DC3671"/>
  </w:style>
  <w:style w:type="numbering" w:customStyle="1" w:styleId="110">
    <w:name w:val="Нет списка11"/>
    <w:next w:val="a3"/>
    <w:uiPriority w:val="99"/>
    <w:semiHidden/>
    <w:rsid w:val="00DC3671"/>
  </w:style>
  <w:style w:type="table" w:styleId="af4">
    <w:name w:val="Table Grid"/>
    <w:basedOn w:val="a2"/>
    <w:uiPriority w:val="59"/>
    <w:rsid w:val="00DC36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rsid w:val="00DC3671"/>
    <w:rPr>
      <w:color w:val="0000FF"/>
      <w:u w:val="single"/>
    </w:rPr>
  </w:style>
  <w:style w:type="character" w:styleId="af6">
    <w:name w:val="FollowedHyperlink"/>
    <w:uiPriority w:val="99"/>
    <w:rsid w:val="00DC3671"/>
    <w:rPr>
      <w:color w:val="800080"/>
      <w:u w:val="single"/>
    </w:rPr>
  </w:style>
  <w:style w:type="paragraph" w:customStyle="1" w:styleId="xl22">
    <w:name w:val="xl22"/>
    <w:basedOn w:val="a0"/>
    <w:rsid w:val="00DC3671"/>
    <w:pPr>
      <w:spacing w:before="100" w:beforeAutospacing="1" w:after="100" w:afterAutospacing="1"/>
    </w:pPr>
    <w:rPr>
      <w:rFonts w:eastAsia="Times New Roman"/>
      <w:b/>
      <w:bCs/>
    </w:rPr>
  </w:style>
  <w:style w:type="paragraph" w:customStyle="1" w:styleId="xl23">
    <w:name w:val="xl23"/>
    <w:basedOn w:val="a0"/>
    <w:rsid w:val="00DC3671"/>
    <w:pPr>
      <w:pBdr>
        <w:bottom w:val="single" w:sz="8" w:space="0" w:color="auto"/>
      </w:pBdr>
      <w:spacing w:before="100" w:beforeAutospacing="1" w:after="100" w:afterAutospacing="1"/>
      <w:jc w:val="center"/>
    </w:pPr>
    <w:rPr>
      <w:rFonts w:eastAsia="Times New Roman"/>
      <w:b/>
      <w:bCs/>
      <w:sz w:val="22"/>
      <w:szCs w:val="22"/>
    </w:rPr>
  </w:style>
  <w:style w:type="paragraph" w:customStyle="1" w:styleId="xl24">
    <w:name w:val="xl24"/>
    <w:basedOn w:val="a0"/>
    <w:rsid w:val="00DC3671"/>
    <w:pPr>
      <w:pBdr>
        <w:top w:val="single" w:sz="8" w:space="0" w:color="auto"/>
        <w:left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5">
    <w:name w:val="xl25"/>
    <w:basedOn w:val="a0"/>
    <w:rsid w:val="00DC3671"/>
    <w:pPr>
      <w:pBdr>
        <w:left w:val="single" w:sz="8" w:space="0" w:color="auto"/>
        <w:bottom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6">
    <w:name w:val="xl26"/>
    <w:basedOn w:val="a0"/>
    <w:rsid w:val="00DC3671"/>
    <w:pPr>
      <w:pBdr>
        <w:top w:val="single" w:sz="8" w:space="0" w:color="auto"/>
        <w:bottom w:val="single" w:sz="8" w:space="0" w:color="auto"/>
      </w:pBdr>
      <w:spacing w:before="100" w:beforeAutospacing="1" w:after="100" w:afterAutospacing="1"/>
      <w:jc w:val="center"/>
    </w:pPr>
    <w:rPr>
      <w:rFonts w:eastAsia="Times New Roman"/>
      <w:b/>
      <w:bCs/>
      <w:sz w:val="22"/>
      <w:szCs w:val="22"/>
    </w:rPr>
  </w:style>
  <w:style w:type="paragraph" w:customStyle="1" w:styleId="xl27">
    <w:name w:val="xl27"/>
    <w:basedOn w:val="a0"/>
    <w:rsid w:val="00DC3671"/>
    <w:pPr>
      <w:pBdr>
        <w:top w:val="single" w:sz="8" w:space="0" w:color="auto"/>
        <w:left w:val="single" w:sz="8" w:space="0" w:color="auto"/>
        <w:bottom w:val="single" w:sz="8" w:space="0" w:color="auto"/>
      </w:pBdr>
      <w:spacing w:before="100" w:beforeAutospacing="1" w:after="100" w:afterAutospacing="1"/>
    </w:pPr>
    <w:rPr>
      <w:rFonts w:eastAsia="Times New Roman"/>
      <w:b/>
      <w:bCs/>
      <w:sz w:val="22"/>
      <w:szCs w:val="22"/>
    </w:rPr>
  </w:style>
  <w:style w:type="paragraph" w:customStyle="1" w:styleId="xl28">
    <w:name w:val="xl28"/>
    <w:basedOn w:val="a0"/>
    <w:rsid w:val="00DC3671"/>
    <w:pPr>
      <w:spacing w:before="100" w:beforeAutospacing="1" w:after="100" w:afterAutospacing="1"/>
      <w:jc w:val="center"/>
    </w:pPr>
    <w:rPr>
      <w:rFonts w:eastAsia="Times New Roman"/>
      <w:b/>
      <w:bCs/>
      <w:sz w:val="22"/>
      <w:szCs w:val="22"/>
    </w:rPr>
  </w:style>
  <w:style w:type="paragraph" w:customStyle="1" w:styleId="xl29">
    <w:name w:val="xl29"/>
    <w:basedOn w:val="a0"/>
    <w:rsid w:val="00DC3671"/>
    <w:pPr>
      <w:spacing w:before="100" w:beforeAutospacing="1" w:after="100" w:afterAutospacing="1"/>
    </w:pPr>
    <w:rPr>
      <w:rFonts w:eastAsia="Times New Roman"/>
      <w:b/>
      <w:bCs/>
      <w:sz w:val="22"/>
      <w:szCs w:val="22"/>
    </w:rPr>
  </w:style>
  <w:style w:type="paragraph" w:customStyle="1" w:styleId="xl30">
    <w:name w:val="xl30"/>
    <w:basedOn w:val="a0"/>
    <w:rsid w:val="00DC3671"/>
    <w:pPr>
      <w:pBdr>
        <w:left w:val="single" w:sz="8"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31">
    <w:name w:val="xl31"/>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2">
    <w:name w:val="xl32"/>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3">
    <w:name w:val="xl33"/>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4">
    <w:name w:val="xl3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5">
    <w:name w:val="xl3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6">
    <w:name w:val="xl36"/>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7">
    <w:name w:val="xl37"/>
    <w:basedOn w:val="a0"/>
    <w:rsid w:val="00DC3671"/>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38">
    <w:name w:val="xl38"/>
    <w:basedOn w:val="a0"/>
    <w:rsid w:val="00DC367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39">
    <w:name w:val="xl39"/>
    <w:basedOn w:val="a0"/>
    <w:rsid w:val="00DC367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40">
    <w:name w:val="xl40"/>
    <w:basedOn w:val="a0"/>
    <w:rsid w:val="00DC367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41">
    <w:name w:val="xl41"/>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42">
    <w:name w:val="xl42"/>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43">
    <w:name w:val="xl43"/>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44">
    <w:name w:val="xl44"/>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45">
    <w:name w:val="xl45"/>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46">
    <w:name w:val="xl46"/>
    <w:basedOn w:val="a0"/>
    <w:rsid w:val="00DC3671"/>
    <w:pPr>
      <w:pBdr>
        <w:left w:val="single" w:sz="8" w:space="0" w:color="auto"/>
      </w:pBdr>
      <w:spacing w:before="100" w:beforeAutospacing="1" w:after="100" w:afterAutospacing="1"/>
    </w:pPr>
    <w:rPr>
      <w:rFonts w:eastAsia="Times New Roman"/>
      <w:b/>
      <w:bCs/>
    </w:rPr>
  </w:style>
  <w:style w:type="paragraph" w:customStyle="1" w:styleId="xl47">
    <w:name w:val="xl47"/>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48">
    <w:name w:val="xl48"/>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49">
    <w:name w:val="xl49"/>
    <w:basedOn w:val="a0"/>
    <w:rsid w:val="00DC3671"/>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50">
    <w:name w:val="xl50"/>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51">
    <w:name w:val="xl51"/>
    <w:basedOn w:val="a0"/>
    <w:rsid w:val="00DC3671"/>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52">
    <w:name w:val="xl52"/>
    <w:basedOn w:val="a0"/>
    <w:rsid w:val="00DC3671"/>
    <w:pPr>
      <w:pBdr>
        <w:left w:val="single" w:sz="8" w:space="0" w:color="auto"/>
        <w:bottom w:val="single" w:sz="8" w:space="0" w:color="auto"/>
        <w:right w:val="single" w:sz="4" w:space="0" w:color="auto"/>
      </w:pBdr>
      <w:spacing w:before="100" w:beforeAutospacing="1" w:after="100" w:afterAutospacing="1"/>
    </w:pPr>
    <w:rPr>
      <w:rFonts w:eastAsia="Times New Roman"/>
    </w:rPr>
  </w:style>
  <w:style w:type="paragraph" w:customStyle="1" w:styleId="xl53">
    <w:name w:val="xl53"/>
    <w:basedOn w:val="a0"/>
    <w:rsid w:val="00DC3671"/>
    <w:pPr>
      <w:pBdr>
        <w:left w:val="single" w:sz="4" w:space="0" w:color="auto"/>
        <w:bottom w:val="single" w:sz="8" w:space="0" w:color="auto"/>
        <w:right w:val="single" w:sz="4" w:space="0" w:color="auto"/>
      </w:pBdr>
      <w:spacing w:before="100" w:beforeAutospacing="1" w:after="100" w:afterAutospacing="1"/>
      <w:jc w:val="center"/>
    </w:pPr>
    <w:rPr>
      <w:rFonts w:eastAsia="Times New Roman"/>
    </w:rPr>
  </w:style>
  <w:style w:type="paragraph" w:customStyle="1" w:styleId="xl54">
    <w:name w:val="xl54"/>
    <w:basedOn w:val="a0"/>
    <w:rsid w:val="00DC3671"/>
    <w:pPr>
      <w:pBdr>
        <w:left w:val="single" w:sz="4" w:space="0" w:color="auto"/>
        <w:bottom w:val="single" w:sz="8" w:space="0" w:color="auto"/>
        <w:right w:val="single" w:sz="8" w:space="0" w:color="auto"/>
      </w:pBdr>
      <w:spacing w:before="100" w:beforeAutospacing="1" w:after="100" w:afterAutospacing="1"/>
      <w:jc w:val="center"/>
    </w:pPr>
    <w:rPr>
      <w:rFonts w:eastAsia="Times New Roman"/>
    </w:rPr>
  </w:style>
  <w:style w:type="paragraph" w:customStyle="1" w:styleId="xl55">
    <w:name w:val="xl55"/>
    <w:basedOn w:val="a0"/>
    <w:rsid w:val="00DC3671"/>
    <w:pPr>
      <w:pBdr>
        <w:left w:val="single" w:sz="8" w:space="0" w:color="auto"/>
        <w:bottom w:val="single" w:sz="8" w:space="0" w:color="auto"/>
        <w:right w:val="single" w:sz="4" w:space="0" w:color="auto"/>
      </w:pBdr>
      <w:spacing w:before="100" w:beforeAutospacing="1" w:after="100" w:afterAutospacing="1"/>
    </w:pPr>
    <w:rPr>
      <w:rFonts w:eastAsia="Times New Roman"/>
      <w:b/>
      <w:bCs/>
    </w:rPr>
  </w:style>
  <w:style w:type="paragraph" w:customStyle="1" w:styleId="xl56">
    <w:name w:val="xl56"/>
    <w:basedOn w:val="a0"/>
    <w:rsid w:val="00DC3671"/>
    <w:pPr>
      <w:pBdr>
        <w:left w:val="single" w:sz="4" w:space="0" w:color="auto"/>
        <w:bottom w:val="single" w:sz="8" w:space="0" w:color="auto"/>
        <w:right w:val="single" w:sz="4" w:space="0" w:color="auto"/>
      </w:pBdr>
      <w:spacing w:before="100" w:beforeAutospacing="1" w:after="100" w:afterAutospacing="1"/>
      <w:jc w:val="center"/>
    </w:pPr>
    <w:rPr>
      <w:rFonts w:eastAsia="Times New Roman"/>
      <w:b/>
      <w:bCs/>
    </w:rPr>
  </w:style>
  <w:style w:type="paragraph" w:customStyle="1" w:styleId="xl57">
    <w:name w:val="xl57"/>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58">
    <w:name w:val="xl58"/>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59">
    <w:name w:val="xl59"/>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60">
    <w:name w:val="xl60"/>
    <w:basedOn w:val="a0"/>
    <w:rsid w:val="00DC3671"/>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rPr>
  </w:style>
  <w:style w:type="paragraph" w:customStyle="1" w:styleId="xl61">
    <w:name w:val="xl61"/>
    <w:basedOn w:val="a0"/>
    <w:rsid w:val="00DC367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rPr>
  </w:style>
  <w:style w:type="paragraph" w:customStyle="1" w:styleId="xl62">
    <w:name w:val="xl62"/>
    <w:basedOn w:val="a0"/>
    <w:rsid w:val="00DC3671"/>
    <w:pPr>
      <w:pBdr>
        <w:top w:val="single" w:sz="8" w:space="0" w:color="auto"/>
        <w:left w:val="single" w:sz="8" w:space="0" w:color="auto"/>
        <w:right w:val="single" w:sz="4" w:space="0" w:color="auto"/>
      </w:pBdr>
      <w:spacing w:before="100" w:beforeAutospacing="1" w:after="100" w:afterAutospacing="1"/>
    </w:pPr>
    <w:rPr>
      <w:rFonts w:eastAsia="Times New Roman"/>
      <w:b/>
      <w:bCs/>
    </w:rPr>
  </w:style>
  <w:style w:type="paragraph" w:customStyle="1" w:styleId="xl63">
    <w:name w:val="xl63"/>
    <w:basedOn w:val="a0"/>
    <w:rsid w:val="00DC3671"/>
    <w:pPr>
      <w:pBdr>
        <w:top w:val="single" w:sz="8" w:space="0" w:color="auto"/>
        <w:left w:val="single" w:sz="4" w:space="0" w:color="auto"/>
        <w:right w:val="single" w:sz="4" w:space="0" w:color="auto"/>
      </w:pBdr>
      <w:spacing w:before="100" w:beforeAutospacing="1" w:after="100" w:afterAutospacing="1"/>
      <w:jc w:val="center"/>
    </w:pPr>
    <w:rPr>
      <w:rFonts w:eastAsia="Times New Roman"/>
      <w:b/>
      <w:bCs/>
    </w:rPr>
  </w:style>
  <w:style w:type="paragraph" w:customStyle="1" w:styleId="xl64">
    <w:name w:val="xl64"/>
    <w:basedOn w:val="a0"/>
    <w:rsid w:val="00DC3671"/>
    <w:pPr>
      <w:pBdr>
        <w:left w:val="single" w:sz="4" w:space="0" w:color="auto"/>
        <w:bottom w:val="single" w:sz="8" w:space="0" w:color="auto"/>
        <w:right w:val="single" w:sz="8" w:space="0" w:color="auto"/>
      </w:pBdr>
      <w:spacing w:before="100" w:beforeAutospacing="1" w:after="100" w:afterAutospacing="1"/>
      <w:jc w:val="center"/>
    </w:pPr>
    <w:rPr>
      <w:rFonts w:eastAsia="Times New Roman"/>
      <w:b/>
      <w:bCs/>
    </w:rPr>
  </w:style>
  <w:style w:type="paragraph" w:customStyle="1" w:styleId="xl65">
    <w:name w:val="xl65"/>
    <w:basedOn w:val="a0"/>
    <w:rsid w:val="00DC3671"/>
    <w:pPr>
      <w:pBdr>
        <w:top w:val="single" w:sz="8" w:space="0" w:color="auto"/>
        <w:left w:val="single" w:sz="4" w:space="0" w:color="auto"/>
        <w:right w:val="single" w:sz="8" w:space="0" w:color="auto"/>
      </w:pBdr>
      <w:spacing w:before="100" w:beforeAutospacing="1" w:after="100" w:afterAutospacing="1"/>
      <w:jc w:val="center"/>
    </w:pPr>
    <w:rPr>
      <w:rFonts w:eastAsia="Times New Roman"/>
      <w:b/>
      <w:bCs/>
    </w:rPr>
  </w:style>
  <w:style w:type="paragraph" w:customStyle="1" w:styleId="xl66">
    <w:name w:val="xl66"/>
    <w:basedOn w:val="a0"/>
    <w:rsid w:val="00DC367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67">
    <w:name w:val="xl67"/>
    <w:basedOn w:val="a0"/>
    <w:rsid w:val="00DC367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Times New Roman"/>
      <w:b/>
      <w:bCs/>
    </w:rPr>
  </w:style>
  <w:style w:type="paragraph" w:customStyle="1" w:styleId="ConsNormal">
    <w:name w:val="ConsNormal"/>
    <w:rsid w:val="00DC3671"/>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DC3671"/>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1">
    <w:name w:val="Нет списка111"/>
    <w:next w:val="a3"/>
    <w:uiPriority w:val="99"/>
    <w:semiHidden/>
    <w:unhideWhenUsed/>
    <w:rsid w:val="00DC3671"/>
  </w:style>
  <w:style w:type="paragraph" w:customStyle="1" w:styleId="xl68">
    <w:name w:val="xl68"/>
    <w:basedOn w:val="a0"/>
    <w:rsid w:val="00DC3671"/>
    <w:pPr>
      <w:shd w:val="clear" w:color="000000" w:fill="FFFFFF"/>
      <w:spacing w:before="100" w:beforeAutospacing="1" w:after="100" w:afterAutospacing="1"/>
      <w:jc w:val="center"/>
    </w:pPr>
    <w:rPr>
      <w:rFonts w:eastAsia="Times New Roman"/>
    </w:rPr>
  </w:style>
  <w:style w:type="paragraph" w:customStyle="1" w:styleId="xl69">
    <w:name w:val="xl69"/>
    <w:basedOn w:val="a0"/>
    <w:rsid w:val="00DC3671"/>
    <w:pPr>
      <w:shd w:val="clear" w:color="000000" w:fill="FFFFFF"/>
      <w:spacing w:before="100" w:beforeAutospacing="1" w:after="100" w:afterAutospacing="1"/>
      <w:jc w:val="center"/>
    </w:pPr>
    <w:rPr>
      <w:rFonts w:eastAsia="Times New Roman"/>
      <w:b/>
      <w:bCs/>
      <w:sz w:val="22"/>
      <w:szCs w:val="22"/>
    </w:rPr>
  </w:style>
  <w:style w:type="paragraph" w:customStyle="1" w:styleId="xl70">
    <w:name w:val="xl70"/>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1">
    <w:name w:val="xl71"/>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2">
    <w:name w:val="xl72"/>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3">
    <w:name w:val="xl73"/>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4">
    <w:name w:val="xl7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5">
    <w:name w:val="xl7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6">
    <w:name w:val="xl76"/>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77">
    <w:name w:val="xl77"/>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8">
    <w:name w:val="xl78"/>
    <w:basedOn w:val="a0"/>
    <w:rsid w:val="00DC3671"/>
    <w:pPr>
      <w:shd w:val="clear" w:color="000000" w:fill="FFFFFF"/>
      <w:spacing w:before="100" w:beforeAutospacing="1" w:after="100" w:afterAutospacing="1"/>
    </w:pPr>
    <w:rPr>
      <w:rFonts w:eastAsia="Times New Roman"/>
      <w:b/>
      <w:bCs/>
    </w:rPr>
  </w:style>
  <w:style w:type="paragraph" w:customStyle="1" w:styleId="xl79">
    <w:name w:val="xl79"/>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81">
    <w:name w:val="xl81"/>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2">
    <w:name w:val="xl82"/>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rPr>
  </w:style>
  <w:style w:type="paragraph" w:customStyle="1" w:styleId="xl83">
    <w:name w:val="xl83"/>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84">
    <w:name w:val="xl8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85">
    <w:name w:val="xl8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86">
    <w:name w:val="xl86"/>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7">
    <w:name w:val="xl87"/>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88">
    <w:name w:val="xl88"/>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rPr>
  </w:style>
  <w:style w:type="paragraph" w:customStyle="1" w:styleId="xl89">
    <w:name w:val="xl89"/>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0">
    <w:name w:val="xl90"/>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91">
    <w:name w:val="xl91"/>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92">
    <w:name w:val="xl92"/>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93">
    <w:name w:val="xl93"/>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94">
    <w:name w:val="xl9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95">
    <w:name w:val="xl9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96">
    <w:name w:val="xl96"/>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97">
    <w:name w:val="xl97"/>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98">
    <w:name w:val="xl98"/>
    <w:basedOn w:val="a0"/>
    <w:rsid w:val="00DC367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eastAsia="Times New Roman"/>
    </w:rPr>
  </w:style>
  <w:style w:type="paragraph" w:customStyle="1" w:styleId="xl99">
    <w:name w:val="xl99"/>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0">
    <w:name w:val="xl100"/>
    <w:basedOn w:val="a0"/>
    <w:rsid w:val="00DC3671"/>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eastAsia="Times New Roman"/>
    </w:rPr>
  </w:style>
  <w:style w:type="paragraph" w:customStyle="1" w:styleId="xl101">
    <w:name w:val="xl101"/>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2">
    <w:name w:val="xl102"/>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03">
    <w:name w:val="xl103"/>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4">
    <w:name w:val="xl104"/>
    <w:basedOn w:val="a0"/>
    <w:rsid w:val="00DC3671"/>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05">
    <w:name w:val="xl105"/>
    <w:basedOn w:val="a0"/>
    <w:rsid w:val="00DC3671"/>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06">
    <w:name w:val="xl106"/>
    <w:basedOn w:val="a0"/>
    <w:rsid w:val="00DC367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xl107">
    <w:name w:val="xl107"/>
    <w:basedOn w:val="a0"/>
    <w:rsid w:val="00DC3671"/>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xl108">
    <w:name w:val="xl108"/>
    <w:basedOn w:val="a0"/>
    <w:rsid w:val="00DC3671"/>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eastAsia="Times New Roman"/>
    </w:rPr>
  </w:style>
  <w:style w:type="paragraph" w:customStyle="1" w:styleId="xl109">
    <w:name w:val="xl109"/>
    <w:basedOn w:val="a0"/>
    <w:rsid w:val="00DC3671"/>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0">
    <w:name w:val="xl110"/>
    <w:basedOn w:val="a0"/>
    <w:rsid w:val="00DC367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11">
    <w:name w:val="xl111"/>
    <w:basedOn w:val="a0"/>
    <w:rsid w:val="00DC367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2">
    <w:name w:val="xl112"/>
    <w:basedOn w:val="a0"/>
    <w:rsid w:val="00DC3671"/>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3">
    <w:name w:val="xl113"/>
    <w:basedOn w:val="a0"/>
    <w:rsid w:val="00DC3671"/>
    <w:pPr>
      <w:pBdr>
        <w:top w:val="single" w:sz="8" w:space="0" w:color="auto"/>
        <w:left w:val="single" w:sz="4" w:space="0" w:color="auto"/>
        <w:bottom w:val="single" w:sz="8" w:space="0" w:color="auto"/>
      </w:pBdr>
      <w:spacing w:before="100" w:beforeAutospacing="1" w:after="100" w:afterAutospacing="1"/>
      <w:jc w:val="center"/>
    </w:pPr>
    <w:rPr>
      <w:rFonts w:eastAsia="Times New Roman"/>
      <w:b/>
      <w:bCs/>
    </w:rPr>
  </w:style>
  <w:style w:type="paragraph" w:customStyle="1" w:styleId="xl114">
    <w:name w:val="xl114"/>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115">
    <w:name w:val="xl115"/>
    <w:basedOn w:val="a0"/>
    <w:rsid w:val="00DC36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6">
    <w:name w:val="xl116"/>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7">
    <w:name w:val="xl117"/>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rPr>
  </w:style>
  <w:style w:type="paragraph" w:customStyle="1" w:styleId="xl118">
    <w:name w:val="xl118"/>
    <w:basedOn w:val="a0"/>
    <w:rsid w:val="00DC36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19">
    <w:name w:val="xl119"/>
    <w:basedOn w:val="a0"/>
    <w:rsid w:val="00DC3671"/>
    <w:pPr>
      <w:pBdr>
        <w:left w:val="single" w:sz="8" w:space="0" w:color="auto"/>
        <w:right w:val="single" w:sz="4" w:space="0" w:color="auto"/>
      </w:pBdr>
      <w:shd w:val="clear" w:color="000000" w:fill="FFFFFF"/>
      <w:spacing w:before="100" w:beforeAutospacing="1" w:after="100" w:afterAutospacing="1"/>
    </w:pPr>
    <w:rPr>
      <w:rFonts w:eastAsia="Times New Roman"/>
    </w:rPr>
  </w:style>
  <w:style w:type="paragraph" w:customStyle="1" w:styleId="xl120">
    <w:name w:val="xl120"/>
    <w:basedOn w:val="a0"/>
    <w:rsid w:val="00DC3671"/>
    <w:pPr>
      <w:pBdr>
        <w:left w:val="single" w:sz="4" w:space="0" w:color="auto"/>
        <w:right w:val="single" w:sz="4" w:space="0" w:color="auto"/>
      </w:pBdr>
      <w:shd w:val="clear" w:color="000000" w:fill="FFFFFF"/>
      <w:spacing w:before="100" w:beforeAutospacing="1" w:after="100" w:afterAutospacing="1"/>
      <w:jc w:val="center"/>
    </w:pPr>
    <w:rPr>
      <w:rFonts w:eastAsia="Times New Roman"/>
    </w:rPr>
  </w:style>
  <w:style w:type="paragraph" w:customStyle="1" w:styleId="xl121">
    <w:name w:val="xl121"/>
    <w:basedOn w:val="a0"/>
    <w:rsid w:val="00DC3671"/>
    <w:pPr>
      <w:pBdr>
        <w:left w:val="single" w:sz="4" w:space="0" w:color="auto"/>
      </w:pBdr>
      <w:shd w:val="clear" w:color="000000" w:fill="FFFFFF"/>
      <w:spacing w:before="100" w:beforeAutospacing="1" w:after="100" w:afterAutospacing="1"/>
      <w:jc w:val="center"/>
    </w:pPr>
    <w:rPr>
      <w:rFonts w:eastAsia="Times New Roman"/>
    </w:rPr>
  </w:style>
  <w:style w:type="paragraph" w:customStyle="1" w:styleId="xl122">
    <w:name w:val="xl122"/>
    <w:basedOn w:val="a0"/>
    <w:rsid w:val="00DC3671"/>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3">
    <w:name w:val="xl123"/>
    <w:basedOn w:val="a0"/>
    <w:rsid w:val="00DC3671"/>
    <w:pPr>
      <w:pBdr>
        <w:left w:val="single" w:sz="8" w:space="0" w:color="auto"/>
        <w:righ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4">
    <w:name w:val="xl124"/>
    <w:basedOn w:val="a0"/>
    <w:rsid w:val="00DC3671"/>
    <w:pPr>
      <w:pBdr>
        <w:top w:val="single" w:sz="8" w:space="0" w:color="auto"/>
        <w:left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5">
    <w:name w:val="xl125"/>
    <w:basedOn w:val="a0"/>
    <w:rsid w:val="00DC3671"/>
    <w:pPr>
      <w:pBdr>
        <w:left w:val="single" w:sz="8" w:space="0" w:color="auto"/>
      </w:pBdr>
      <w:shd w:val="clear" w:color="000000" w:fill="FFFFFF"/>
      <w:spacing w:before="100" w:beforeAutospacing="1" w:after="100" w:afterAutospacing="1"/>
      <w:jc w:val="center"/>
    </w:pPr>
    <w:rPr>
      <w:rFonts w:eastAsia="Times New Roman"/>
    </w:rPr>
  </w:style>
  <w:style w:type="paragraph" w:customStyle="1" w:styleId="xl126">
    <w:name w:val="xl126"/>
    <w:basedOn w:val="a0"/>
    <w:rsid w:val="00DC367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27">
    <w:name w:val="xl127"/>
    <w:basedOn w:val="a0"/>
    <w:rsid w:val="00DC3671"/>
    <w:pPr>
      <w:pBdr>
        <w:top w:val="single" w:sz="8" w:space="0" w:color="auto"/>
        <w:bottom w:val="single" w:sz="8" w:space="0" w:color="auto"/>
      </w:pBdr>
      <w:shd w:val="clear" w:color="000000" w:fill="FFFFFF"/>
      <w:spacing w:before="100" w:beforeAutospacing="1" w:after="100" w:afterAutospacing="1"/>
      <w:jc w:val="center"/>
    </w:pPr>
    <w:rPr>
      <w:rFonts w:eastAsia="Times New Roman"/>
    </w:rPr>
  </w:style>
  <w:style w:type="paragraph" w:customStyle="1" w:styleId="xl128">
    <w:name w:val="xl128"/>
    <w:basedOn w:val="a0"/>
    <w:rsid w:val="00DC36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rPr>
  </w:style>
  <w:style w:type="paragraph" w:customStyle="1" w:styleId="font5">
    <w:name w:val="font5"/>
    <w:basedOn w:val="a0"/>
    <w:rsid w:val="00DC3671"/>
    <w:pPr>
      <w:spacing w:before="100" w:beforeAutospacing="1" w:after="100" w:afterAutospacing="1"/>
    </w:pPr>
    <w:rPr>
      <w:rFonts w:eastAsia="Times New Roman"/>
      <w:color w:val="000000"/>
      <w:sz w:val="20"/>
      <w:szCs w:val="20"/>
    </w:rPr>
  </w:style>
  <w:style w:type="paragraph" w:customStyle="1" w:styleId="font6">
    <w:name w:val="font6"/>
    <w:basedOn w:val="a0"/>
    <w:rsid w:val="00DC3671"/>
    <w:pPr>
      <w:spacing w:before="100" w:beforeAutospacing="1" w:after="100" w:afterAutospacing="1"/>
    </w:pPr>
    <w:rPr>
      <w:rFonts w:eastAsia="Times New Roman"/>
      <w:color w:val="000000"/>
    </w:rPr>
  </w:style>
  <w:style w:type="paragraph" w:customStyle="1" w:styleId="font7">
    <w:name w:val="font7"/>
    <w:basedOn w:val="a0"/>
    <w:rsid w:val="00DC3671"/>
    <w:pPr>
      <w:spacing w:before="100" w:beforeAutospacing="1" w:after="100" w:afterAutospacing="1"/>
    </w:pPr>
    <w:rPr>
      <w:rFonts w:eastAsia="Times New Roman"/>
      <w:color w:val="000000"/>
    </w:rPr>
  </w:style>
  <w:style w:type="paragraph" w:customStyle="1" w:styleId="font8">
    <w:name w:val="font8"/>
    <w:basedOn w:val="a0"/>
    <w:rsid w:val="00DC3671"/>
    <w:pPr>
      <w:spacing w:before="100" w:beforeAutospacing="1" w:after="100" w:afterAutospacing="1"/>
    </w:pPr>
    <w:rPr>
      <w:rFonts w:eastAsia="Times New Roman"/>
      <w:color w:val="000000"/>
    </w:rPr>
  </w:style>
  <w:style w:type="paragraph" w:customStyle="1" w:styleId="font9">
    <w:name w:val="font9"/>
    <w:basedOn w:val="a0"/>
    <w:rsid w:val="00DC3671"/>
    <w:pPr>
      <w:spacing w:before="100" w:beforeAutospacing="1" w:after="100" w:afterAutospacing="1"/>
    </w:pPr>
    <w:rPr>
      <w:rFonts w:eastAsia="Times New Roman"/>
      <w:color w:val="000000"/>
      <w:sz w:val="26"/>
      <w:szCs w:val="26"/>
    </w:rPr>
  </w:style>
  <w:style w:type="paragraph" w:customStyle="1" w:styleId="font10">
    <w:name w:val="font10"/>
    <w:basedOn w:val="a0"/>
    <w:rsid w:val="00DC3671"/>
    <w:pPr>
      <w:spacing w:before="100" w:beforeAutospacing="1" w:after="100" w:afterAutospacing="1"/>
    </w:pPr>
    <w:rPr>
      <w:rFonts w:eastAsia="Times New Roman"/>
      <w:color w:val="000000"/>
      <w:sz w:val="26"/>
      <w:szCs w:val="26"/>
    </w:rPr>
  </w:style>
  <w:style w:type="paragraph" w:customStyle="1" w:styleId="font11">
    <w:name w:val="font11"/>
    <w:basedOn w:val="a0"/>
    <w:rsid w:val="00DC3671"/>
    <w:pPr>
      <w:spacing w:before="100" w:beforeAutospacing="1" w:after="100" w:afterAutospacing="1"/>
    </w:pPr>
    <w:rPr>
      <w:rFonts w:ascii="Calibri" w:eastAsia="Times New Roman" w:hAnsi="Calibri"/>
      <w:color w:val="000000"/>
      <w:sz w:val="20"/>
      <w:szCs w:val="20"/>
    </w:rPr>
  </w:style>
  <w:style w:type="paragraph" w:customStyle="1" w:styleId="xl129">
    <w:name w:val="xl129"/>
    <w:basedOn w:val="a0"/>
    <w:rsid w:val="00DC3671"/>
    <w:pPr>
      <w:shd w:val="clear" w:color="000000" w:fill="FFFFFF"/>
      <w:spacing w:before="100" w:beforeAutospacing="1" w:after="100" w:afterAutospacing="1"/>
      <w:jc w:val="center"/>
    </w:pPr>
    <w:rPr>
      <w:rFonts w:eastAsia="Times New Roman"/>
      <w:b/>
      <w:bCs/>
    </w:rPr>
  </w:style>
  <w:style w:type="paragraph" w:customStyle="1" w:styleId="xl130">
    <w:name w:val="xl130"/>
    <w:basedOn w:val="a0"/>
    <w:rsid w:val="00DC3671"/>
    <w:pPr>
      <w:shd w:val="clear" w:color="000000" w:fill="FFFFFF"/>
      <w:spacing w:before="100" w:beforeAutospacing="1" w:after="100" w:afterAutospacing="1"/>
      <w:jc w:val="center"/>
    </w:pPr>
    <w:rPr>
      <w:rFonts w:eastAsia="Times New Roman"/>
    </w:rPr>
  </w:style>
  <w:style w:type="paragraph" w:customStyle="1" w:styleId="xl131">
    <w:name w:val="xl131"/>
    <w:basedOn w:val="a0"/>
    <w:rsid w:val="00DC3671"/>
    <w:pPr>
      <w:shd w:val="clear" w:color="000000" w:fill="FFFFFF"/>
      <w:spacing w:before="100" w:beforeAutospacing="1" w:after="100" w:afterAutospacing="1"/>
      <w:jc w:val="center"/>
    </w:pPr>
    <w:rPr>
      <w:rFonts w:eastAsia="Times New Roman"/>
      <w:b/>
      <w:bCs/>
    </w:rPr>
  </w:style>
  <w:style w:type="paragraph" w:customStyle="1" w:styleId="xl132">
    <w:name w:val="xl132"/>
    <w:basedOn w:val="a0"/>
    <w:rsid w:val="00DC3671"/>
    <w:pPr>
      <w:spacing w:before="100" w:beforeAutospacing="1" w:after="100" w:afterAutospacing="1"/>
      <w:jc w:val="center"/>
    </w:pPr>
    <w:rPr>
      <w:rFonts w:eastAsia="Times New Roman"/>
    </w:rPr>
  </w:style>
  <w:style w:type="paragraph" w:customStyle="1" w:styleId="xl133">
    <w:name w:val="xl133"/>
    <w:basedOn w:val="a0"/>
    <w:rsid w:val="00DC367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134">
    <w:name w:val="xl134"/>
    <w:basedOn w:val="a0"/>
    <w:rsid w:val="00DC3671"/>
    <w:pPr>
      <w:pBdr>
        <w:top w:val="single" w:sz="8" w:space="0" w:color="auto"/>
        <w:bottom w:val="single" w:sz="8" w:space="0" w:color="auto"/>
      </w:pBdr>
      <w:shd w:val="clear" w:color="000000" w:fill="FFFFFF"/>
      <w:spacing w:before="100" w:beforeAutospacing="1" w:after="100" w:afterAutospacing="1"/>
      <w:jc w:val="center"/>
    </w:pPr>
    <w:rPr>
      <w:rFonts w:eastAsia="Times New Roman"/>
    </w:rPr>
  </w:style>
  <w:style w:type="paragraph" w:customStyle="1" w:styleId="xl135">
    <w:name w:val="xl135"/>
    <w:basedOn w:val="a0"/>
    <w:rsid w:val="00DC367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eastAsia="Times New Roman"/>
    </w:rPr>
  </w:style>
  <w:style w:type="paragraph" w:styleId="af7">
    <w:name w:val="No Spacing"/>
    <w:uiPriority w:val="1"/>
    <w:qFormat/>
    <w:rsid w:val="00DC3671"/>
    <w:pPr>
      <w:spacing w:after="0" w:line="240" w:lineRule="auto"/>
    </w:pPr>
    <w:rPr>
      <w:rFonts w:ascii="Calibri" w:eastAsia="Calibri" w:hAnsi="Calibri" w:cs="Times New Roman"/>
    </w:rPr>
  </w:style>
  <w:style w:type="character" w:customStyle="1" w:styleId="blk">
    <w:name w:val="blk"/>
    <w:rsid w:val="00DC3671"/>
  </w:style>
  <w:style w:type="paragraph" w:customStyle="1" w:styleId="titlepage">
    <w:name w:val="titlepage"/>
    <w:basedOn w:val="a0"/>
    <w:rsid w:val="00DC3671"/>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DC3671"/>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DC3671"/>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DC3671"/>
    <w:pPr>
      <w:spacing w:before="96" w:after="64"/>
      <w:ind w:firstLine="160"/>
    </w:pPr>
    <w:rPr>
      <w:rFonts w:ascii="Arial" w:eastAsia="Times New Roman" w:hAnsi="Arial" w:cs="Arial"/>
      <w:b/>
      <w:bCs/>
      <w:color w:val="29211E"/>
      <w:sz w:val="18"/>
      <w:szCs w:val="18"/>
    </w:rPr>
  </w:style>
  <w:style w:type="character" w:styleId="af8">
    <w:name w:val="Strong"/>
    <w:qFormat/>
    <w:rsid w:val="00DC3671"/>
    <w:rPr>
      <w:b/>
      <w:bCs/>
    </w:rPr>
  </w:style>
  <w:style w:type="character" w:styleId="af9">
    <w:name w:val="Emphasis"/>
    <w:qFormat/>
    <w:rsid w:val="00DC3671"/>
    <w:rPr>
      <w:i/>
      <w:iCs/>
    </w:rPr>
  </w:style>
  <w:style w:type="paragraph" w:customStyle="1" w:styleId="podpis">
    <w:name w:val="podpis"/>
    <w:basedOn w:val="a0"/>
    <w:rsid w:val="00DC3671"/>
    <w:pPr>
      <w:spacing w:before="80" w:after="80"/>
      <w:ind w:firstLine="160"/>
      <w:jc w:val="right"/>
    </w:pPr>
    <w:rPr>
      <w:rFonts w:ascii="Arial" w:eastAsia="Times New Roman" w:hAnsi="Arial" w:cs="Arial"/>
      <w:b/>
      <w:bCs/>
      <w:sz w:val="18"/>
      <w:szCs w:val="18"/>
    </w:rPr>
  </w:style>
  <w:style w:type="paragraph" w:customStyle="1" w:styleId="edit">
    <w:name w:val="edit"/>
    <w:basedOn w:val="a0"/>
    <w:rsid w:val="00DC3671"/>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DC3671"/>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DC3671"/>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DC3671"/>
    <w:pPr>
      <w:jc w:val="center"/>
    </w:pPr>
    <w:rPr>
      <w:rFonts w:eastAsia="Times New Roman"/>
      <w:sz w:val="28"/>
      <w:szCs w:val="20"/>
    </w:rPr>
  </w:style>
  <w:style w:type="paragraph" w:styleId="23">
    <w:name w:val="Body Text Indent 2"/>
    <w:basedOn w:val="a0"/>
    <w:link w:val="24"/>
    <w:uiPriority w:val="99"/>
    <w:rsid w:val="00DC3671"/>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DC3671"/>
    <w:rPr>
      <w:rFonts w:ascii="Verdana" w:eastAsia="Times New Roman" w:hAnsi="Verdana" w:cs="Times New Roman"/>
      <w:sz w:val="20"/>
      <w:szCs w:val="20"/>
      <w:lang w:val="x-none" w:eastAsia="x-none"/>
    </w:rPr>
  </w:style>
  <w:style w:type="character" w:styleId="afa">
    <w:name w:val="page number"/>
    <w:basedOn w:val="a1"/>
    <w:uiPriority w:val="99"/>
    <w:rsid w:val="00DC3671"/>
  </w:style>
  <w:style w:type="paragraph" w:customStyle="1" w:styleId="S">
    <w:name w:val="S_Обычный"/>
    <w:basedOn w:val="a0"/>
    <w:link w:val="S0"/>
    <w:rsid w:val="00DC3671"/>
    <w:pPr>
      <w:spacing w:line="360" w:lineRule="auto"/>
      <w:ind w:firstLine="709"/>
      <w:jc w:val="both"/>
    </w:pPr>
    <w:rPr>
      <w:rFonts w:eastAsia="Times New Roman"/>
      <w:lang w:val="x-none" w:eastAsia="x-none"/>
    </w:rPr>
  </w:style>
  <w:style w:type="character" w:customStyle="1" w:styleId="S0">
    <w:name w:val="S_Обычный Знак"/>
    <w:link w:val="S"/>
    <w:rsid w:val="00DC3671"/>
    <w:rPr>
      <w:rFonts w:ascii="Times New Roman" w:eastAsia="Times New Roman" w:hAnsi="Times New Roman" w:cs="Times New Roman"/>
      <w:sz w:val="24"/>
      <w:szCs w:val="24"/>
      <w:lang w:val="x-none" w:eastAsia="x-none"/>
    </w:rPr>
  </w:style>
  <w:style w:type="paragraph" w:customStyle="1" w:styleId="S1">
    <w:name w:val="S_Титульный"/>
    <w:basedOn w:val="a0"/>
    <w:rsid w:val="00DC3671"/>
    <w:pPr>
      <w:spacing w:line="360" w:lineRule="auto"/>
      <w:ind w:left="3060"/>
      <w:jc w:val="right"/>
    </w:pPr>
    <w:rPr>
      <w:rFonts w:eastAsia="Times New Roman"/>
      <w:b/>
      <w:caps/>
    </w:rPr>
  </w:style>
  <w:style w:type="character" w:styleId="afb">
    <w:name w:val="Intense Reference"/>
    <w:uiPriority w:val="32"/>
    <w:qFormat/>
    <w:rsid w:val="00DC3671"/>
    <w:rPr>
      <w:b/>
      <w:bCs/>
      <w:smallCaps/>
      <w:color w:val="C0504D"/>
      <w:spacing w:val="5"/>
      <w:u w:val="single"/>
    </w:rPr>
  </w:style>
  <w:style w:type="paragraph" w:customStyle="1" w:styleId="afc">
    <w:name w:val="Îáû÷íûé"/>
    <w:rsid w:val="00DC3671"/>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DC3671"/>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DC3671"/>
    <w:pPr>
      <w:keepLines/>
      <w:ind w:left="709" w:hanging="284"/>
      <w:jc w:val="both"/>
    </w:pPr>
    <w:rPr>
      <w:rFonts w:ascii="Peterburg" w:hAnsi="Peterburg"/>
      <w:sz w:val="24"/>
    </w:rPr>
  </w:style>
  <w:style w:type="paragraph" w:styleId="afd">
    <w:name w:val="Revision"/>
    <w:hidden/>
    <w:uiPriority w:val="99"/>
    <w:semiHidden/>
    <w:rsid w:val="00DC3671"/>
    <w:pPr>
      <w:spacing w:after="0" w:line="240" w:lineRule="auto"/>
    </w:pPr>
    <w:rPr>
      <w:rFonts w:ascii="Verdana" w:eastAsia="Times New Roman" w:hAnsi="Verdana" w:cs="Times New Roman"/>
      <w:sz w:val="20"/>
      <w:szCs w:val="20"/>
      <w:lang w:eastAsia="ru-RU"/>
    </w:rPr>
  </w:style>
  <w:style w:type="paragraph" w:customStyle="1" w:styleId="afe">
    <w:name w:val="основной"/>
    <w:basedOn w:val="a0"/>
    <w:rsid w:val="00DC3671"/>
    <w:pPr>
      <w:keepNext/>
    </w:pPr>
    <w:rPr>
      <w:rFonts w:eastAsia="Times New Roman"/>
      <w:szCs w:val="20"/>
    </w:rPr>
  </w:style>
  <w:style w:type="paragraph" w:customStyle="1" w:styleId="aff">
    <w:name w:val="Îñíîâíîé òåêñò"/>
    <w:basedOn w:val="afc"/>
    <w:rsid w:val="00DC3671"/>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DC3671"/>
    <w:pPr>
      <w:widowControl/>
      <w:ind w:firstLine="284"/>
      <w:jc w:val="both"/>
    </w:pPr>
    <w:rPr>
      <w:rFonts w:ascii="Peterburg" w:hAnsi="Peterburg"/>
    </w:rPr>
  </w:style>
  <w:style w:type="paragraph" w:customStyle="1" w:styleId="25">
    <w:name w:val="Îñíîâíîé òåêñò 2"/>
    <w:basedOn w:val="afc"/>
    <w:rsid w:val="00DC3671"/>
    <w:pPr>
      <w:ind w:firstLine="720"/>
      <w:jc w:val="both"/>
    </w:pPr>
    <w:rPr>
      <w:b/>
      <w:color w:val="000000"/>
      <w:sz w:val="24"/>
      <w:lang w:val="en-US"/>
    </w:rPr>
  </w:style>
  <w:style w:type="paragraph" w:customStyle="1" w:styleId="ConsTitle">
    <w:name w:val="ConsTitle"/>
    <w:rsid w:val="00DC367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DC3671"/>
    <w:pPr>
      <w:ind w:left="1600"/>
    </w:pPr>
    <w:rPr>
      <w:rFonts w:eastAsia="Times New Roman"/>
      <w:sz w:val="18"/>
      <w:szCs w:val="20"/>
    </w:rPr>
  </w:style>
  <w:style w:type="paragraph" w:customStyle="1" w:styleId="26">
    <w:name w:val="Îñíîâíîé òåêñò ñ îòñòóïîì 2"/>
    <w:basedOn w:val="afc"/>
    <w:rsid w:val="00DC3671"/>
    <w:pPr>
      <w:ind w:left="720"/>
      <w:jc w:val="both"/>
    </w:pPr>
    <w:rPr>
      <w:rFonts w:ascii="Times New Roman" w:hAnsi="Times New Roman"/>
      <w:color w:val="000000"/>
      <w:sz w:val="24"/>
      <w:lang w:val="en-US"/>
    </w:rPr>
  </w:style>
  <w:style w:type="paragraph" w:customStyle="1" w:styleId="caaieiaie3">
    <w:name w:val="caaieiaie 3"/>
    <w:basedOn w:val="Iauiue"/>
    <w:next w:val="Iauiue"/>
    <w:rsid w:val="00DC3671"/>
    <w:pPr>
      <w:keepNext/>
      <w:jc w:val="center"/>
    </w:pPr>
    <w:rPr>
      <w:rFonts w:ascii="Times New Roman" w:hAnsi="Times New Roman"/>
      <w:b/>
      <w:sz w:val="24"/>
    </w:rPr>
  </w:style>
  <w:style w:type="paragraph" w:styleId="aff0">
    <w:name w:val="footnote text"/>
    <w:basedOn w:val="a0"/>
    <w:link w:val="aff1"/>
    <w:uiPriority w:val="99"/>
    <w:rsid w:val="00DC3671"/>
    <w:rPr>
      <w:rFonts w:eastAsia="Times New Roman"/>
      <w:sz w:val="20"/>
      <w:szCs w:val="20"/>
    </w:rPr>
  </w:style>
  <w:style w:type="character" w:customStyle="1" w:styleId="aff1">
    <w:name w:val="Текст сноски Знак"/>
    <w:basedOn w:val="a1"/>
    <w:link w:val="aff0"/>
    <w:uiPriority w:val="99"/>
    <w:rsid w:val="00DC3671"/>
    <w:rPr>
      <w:rFonts w:ascii="Times New Roman" w:eastAsia="Times New Roman" w:hAnsi="Times New Roman" w:cs="Times New Roman"/>
      <w:sz w:val="20"/>
      <w:szCs w:val="20"/>
      <w:lang w:eastAsia="ru-RU"/>
    </w:rPr>
  </w:style>
  <w:style w:type="character" w:styleId="aff2">
    <w:name w:val="footnote reference"/>
    <w:uiPriority w:val="99"/>
    <w:rsid w:val="00DC3671"/>
    <w:rPr>
      <w:rFonts w:cs="Times New Roman"/>
      <w:vertAlign w:val="superscript"/>
    </w:rPr>
  </w:style>
  <w:style w:type="paragraph" w:customStyle="1" w:styleId="13">
    <w:name w:val="çàãîëîâîê 1"/>
    <w:basedOn w:val="afc"/>
    <w:next w:val="afc"/>
    <w:rsid w:val="00DC3671"/>
    <w:pPr>
      <w:keepNext/>
    </w:pPr>
    <w:rPr>
      <w:rFonts w:ascii="Times New Roman" w:hAnsi="Times New Roman"/>
    </w:rPr>
  </w:style>
  <w:style w:type="paragraph" w:customStyle="1" w:styleId="35">
    <w:name w:val="Îñíîâíîé òåêñò ñ îòñòóïîì 3"/>
    <w:basedOn w:val="afc"/>
    <w:rsid w:val="00DC3671"/>
    <w:pPr>
      <w:ind w:firstLine="567"/>
      <w:jc w:val="both"/>
    </w:pPr>
    <w:rPr>
      <w:rFonts w:ascii="Peterburg" w:hAnsi="Peterburg"/>
      <w:b/>
      <w:i/>
      <w:sz w:val="24"/>
    </w:rPr>
  </w:style>
  <w:style w:type="paragraph" w:customStyle="1" w:styleId="Iniiaiieoaeno">
    <w:name w:val="Iniiaiie oaeno"/>
    <w:basedOn w:val="Iauiue"/>
    <w:rsid w:val="00DC3671"/>
    <w:pPr>
      <w:widowControl/>
      <w:jc w:val="both"/>
    </w:pPr>
    <w:rPr>
      <w:rFonts w:ascii="Peterburg" w:hAnsi="Peterburg"/>
    </w:rPr>
  </w:style>
  <w:style w:type="paragraph" w:customStyle="1" w:styleId="Iniiaiieoaenonionooiii3">
    <w:name w:val="Iniiaiie oaeno n ionooiii 3"/>
    <w:basedOn w:val="Iauiue"/>
    <w:rsid w:val="00DC3671"/>
    <w:pPr>
      <w:widowControl/>
      <w:ind w:firstLine="720"/>
      <w:jc w:val="both"/>
    </w:pPr>
    <w:rPr>
      <w:rFonts w:ascii="Peterburg" w:hAnsi="Peterburg"/>
      <w:sz w:val="28"/>
    </w:rPr>
  </w:style>
  <w:style w:type="paragraph" w:customStyle="1" w:styleId="aff3">
    <w:name w:val="список"/>
    <w:basedOn w:val="a0"/>
    <w:rsid w:val="00DC3671"/>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4">
    <w:name w:val="ñïèñîê"/>
    <w:basedOn w:val="afc"/>
    <w:rsid w:val="00DC3671"/>
    <w:pPr>
      <w:keepLines/>
      <w:ind w:left="709" w:hanging="284"/>
      <w:jc w:val="both"/>
    </w:pPr>
    <w:rPr>
      <w:rFonts w:ascii="Peterburg" w:hAnsi="Peterburg"/>
      <w:sz w:val="24"/>
    </w:rPr>
  </w:style>
  <w:style w:type="paragraph" w:customStyle="1" w:styleId="8">
    <w:name w:val="çàãîëîâîê 8"/>
    <w:basedOn w:val="afc"/>
    <w:next w:val="afc"/>
    <w:rsid w:val="00DC3671"/>
    <w:pPr>
      <w:keepNext/>
      <w:ind w:firstLine="720"/>
      <w:jc w:val="both"/>
    </w:pPr>
    <w:rPr>
      <w:rFonts w:ascii="Times New Roman" w:hAnsi="Times New Roman"/>
      <w:b/>
      <w:sz w:val="24"/>
    </w:rPr>
  </w:style>
  <w:style w:type="paragraph" w:customStyle="1" w:styleId="Iniiaiieoaeno2">
    <w:name w:val="Iniiaiie oaeno 2"/>
    <w:basedOn w:val="a0"/>
    <w:rsid w:val="00DC3671"/>
    <w:pPr>
      <w:widowControl w:val="0"/>
      <w:ind w:firstLine="567"/>
      <w:jc w:val="both"/>
    </w:pPr>
    <w:rPr>
      <w:rFonts w:eastAsia="Times New Roman"/>
      <w:b/>
      <w:color w:val="000000"/>
      <w:szCs w:val="20"/>
    </w:rPr>
  </w:style>
  <w:style w:type="paragraph" w:styleId="41">
    <w:name w:val="List Bullet 4"/>
    <w:basedOn w:val="a0"/>
    <w:autoRedefine/>
    <w:uiPriority w:val="99"/>
    <w:rsid w:val="00DC3671"/>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DC3671"/>
    <w:pPr>
      <w:keepNext/>
      <w:keepLines/>
      <w:spacing w:before="240" w:after="60"/>
      <w:jc w:val="center"/>
    </w:pPr>
    <w:rPr>
      <w:rFonts w:ascii="Peterburg" w:hAnsi="Peterburg"/>
      <w:b/>
      <w:sz w:val="24"/>
    </w:rPr>
  </w:style>
  <w:style w:type="paragraph" w:styleId="aff5">
    <w:name w:val="Plain Text"/>
    <w:basedOn w:val="a0"/>
    <w:link w:val="aff6"/>
    <w:uiPriority w:val="99"/>
    <w:rsid w:val="00DC3671"/>
    <w:rPr>
      <w:rFonts w:ascii="Courier New" w:eastAsia="Times New Roman" w:hAnsi="Courier New"/>
      <w:sz w:val="20"/>
      <w:szCs w:val="20"/>
      <w:lang w:val="x-none" w:eastAsia="x-none"/>
    </w:rPr>
  </w:style>
  <w:style w:type="character" w:customStyle="1" w:styleId="aff6">
    <w:name w:val="Текст Знак"/>
    <w:basedOn w:val="a1"/>
    <w:link w:val="aff5"/>
    <w:uiPriority w:val="99"/>
    <w:rsid w:val="00DC3671"/>
    <w:rPr>
      <w:rFonts w:ascii="Courier New" w:eastAsia="Times New Roman" w:hAnsi="Courier New" w:cs="Times New Roman"/>
      <w:sz w:val="20"/>
      <w:szCs w:val="20"/>
      <w:lang w:val="x-none" w:eastAsia="x-none"/>
    </w:rPr>
  </w:style>
  <w:style w:type="paragraph" w:styleId="aff7">
    <w:name w:val="List Paragraph"/>
    <w:basedOn w:val="a0"/>
    <w:uiPriority w:val="34"/>
    <w:qFormat/>
    <w:rsid w:val="00DC3671"/>
    <w:pPr>
      <w:ind w:left="720"/>
      <w:contextualSpacing/>
    </w:pPr>
    <w:rPr>
      <w:rFonts w:ascii="Verdana" w:eastAsia="Times New Roman" w:hAnsi="Verdana"/>
      <w:sz w:val="20"/>
      <w:szCs w:val="20"/>
    </w:rPr>
  </w:style>
  <w:style w:type="paragraph" w:styleId="36">
    <w:name w:val="toc 3"/>
    <w:basedOn w:val="a0"/>
    <w:next w:val="a0"/>
    <w:autoRedefine/>
    <w:rsid w:val="00DC3671"/>
    <w:pPr>
      <w:ind w:left="400"/>
    </w:pPr>
    <w:rPr>
      <w:rFonts w:ascii="Verdana" w:eastAsia="Times New Roman" w:hAnsi="Verdana"/>
      <w:sz w:val="20"/>
      <w:szCs w:val="20"/>
    </w:rPr>
  </w:style>
  <w:style w:type="paragraph" w:styleId="51">
    <w:name w:val="toc 5"/>
    <w:basedOn w:val="a0"/>
    <w:next w:val="a0"/>
    <w:autoRedefine/>
    <w:rsid w:val="00DC3671"/>
    <w:pPr>
      <w:ind w:left="800"/>
    </w:pPr>
    <w:rPr>
      <w:rFonts w:ascii="Verdana" w:eastAsia="Times New Roman" w:hAnsi="Verdana"/>
      <w:sz w:val="20"/>
      <w:szCs w:val="20"/>
    </w:rPr>
  </w:style>
  <w:style w:type="paragraph" w:customStyle="1" w:styleId="aff8">
    <w:name w:val="оглавление статья"/>
    <w:basedOn w:val="36"/>
    <w:rsid w:val="00DC3671"/>
    <w:pPr>
      <w:ind w:left="240"/>
    </w:pPr>
    <w:rPr>
      <w:rFonts w:ascii="Calibri" w:hAnsi="Calibri" w:cs="Calibri"/>
      <w:b/>
      <w:color w:val="000000"/>
    </w:rPr>
  </w:style>
  <w:style w:type="paragraph" w:customStyle="1" w:styleId="a">
    <w:name w:val="буллиты"/>
    <w:basedOn w:val="a0"/>
    <w:link w:val="aff9"/>
    <w:rsid w:val="00DC3671"/>
    <w:pPr>
      <w:numPr>
        <w:numId w:val="6"/>
      </w:numPr>
      <w:tabs>
        <w:tab w:val="decimal" w:pos="340"/>
      </w:tabs>
      <w:jc w:val="both"/>
    </w:pPr>
    <w:rPr>
      <w:rFonts w:eastAsia="Times New Roman"/>
      <w:bCs/>
      <w:color w:val="000000"/>
      <w:lang w:val="x-none" w:eastAsia="x-none"/>
    </w:rPr>
  </w:style>
  <w:style w:type="character" w:customStyle="1" w:styleId="aff9">
    <w:name w:val="буллиты Знак"/>
    <w:link w:val="a"/>
    <w:rsid w:val="00DC3671"/>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DC3671"/>
    <w:pPr>
      <w:tabs>
        <w:tab w:val="left" w:pos="9600"/>
      </w:tabs>
      <w:spacing w:before="120" w:after="120"/>
      <w:jc w:val="both"/>
    </w:pPr>
    <w:rPr>
      <w:rFonts w:eastAsia="Times New Roman"/>
      <w:bCs/>
      <w:caps/>
      <w:noProof/>
      <w:color w:val="000000"/>
      <w:spacing w:val="4"/>
      <w:szCs w:val="22"/>
    </w:rPr>
  </w:style>
  <w:style w:type="paragraph" w:customStyle="1" w:styleId="affa">
    <w:name w:val="Основной"/>
    <w:link w:val="affb"/>
    <w:rsid w:val="00DC3671"/>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b">
    <w:name w:val="Основной Знак"/>
    <w:link w:val="affa"/>
    <w:rsid w:val="00DC3671"/>
    <w:rPr>
      <w:rFonts w:ascii="Times New Roman" w:eastAsia="Times New Roman" w:hAnsi="Times New Roman" w:cs="Times New Roman"/>
      <w:color w:val="000000"/>
      <w:kern w:val="24"/>
      <w:sz w:val="24"/>
      <w:szCs w:val="24"/>
      <w:lang w:eastAsia="ru-RU"/>
    </w:rPr>
  </w:style>
  <w:style w:type="paragraph" w:customStyle="1" w:styleId="affc">
    <w:name w:val="выступ"/>
    <w:basedOn w:val="a0"/>
    <w:rsid w:val="00DC3671"/>
    <w:pPr>
      <w:spacing w:before="120"/>
      <w:ind w:left="709" w:hanging="709"/>
      <w:jc w:val="both"/>
    </w:pPr>
    <w:rPr>
      <w:rFonts w:eastAsia="Times New Roman"/>
      <w:b/>
      <w:bCs/>
      <w:i/>
      <w:color w:val="000000"/>
    </w:rPr>
  </w:style>
  <w:style w:type="paragraph" w:customStyle="1" w:styleId="affd">
    <w:name w:val="таблица прографка"/>
    <w:basedOn w:val="a0"/>
    <w:rsid w:val="00DC3671"/>
    <w:pPr>
      <w:jc w:val="both"/>
    </w:pPr>
    <w:rPr>
      <w:rFonts w:eastAsia="Times New Roman"/>
      <w:bCs/>
      <w:color w:val="000000"/>
    </w:rPr>
  </w:style>
  <w:style w:type="paragraph" w:customStyle="1" w:styleId="affe">
    <w:name w:val="Стиль таблица заг +"/>
    <w:link w:val="afff"/>
    <w:rsid w:val="00DC3671"/>
    <w:pPr>
      <w:spacing w:after="0" w:line="240" w:lineRule="auto"/>
    </w:pPr>
    <w:rPr>
      <w:rFonts w:ascii="Times New Roman" w:eastAsia="Times New Roman" w:hAnsi="Times New Roman" w:cs="Times New Roman"/>
      <w:sz w:val="20"/>
      <w:szCs w:val="20"/>
      <w:lang w:eastAsia="ru-RU"/>
    </w:rPr>
  </w:style>
  <w:style w:type="paragraph" w:customStyle="1" w:styleId="afff0">
    <w:name w:val="табл заг"/>
    <w:basedOn w:val="affe"/>
    <w:link w:val="afff1"/>
    <w:rsid w:val="00DC3671"/>
    <w:pPr>
      <w:keepNext/>
      <w:spacing w:line="0" w:lineRule="atLeast"/>
      <w:jc w:val="center"/>
    </w:pPr>
    <w:rPr>
      <w:sz w:val="24"/>
      <w:lang w:val="x-none" w:eastAsia="x-none"/>
    </w:rPr>
  </w:style>
  <w:style w:type="character" w:customStyle="1" w:styleId="afff">
    <w:name w:val="Стиль таблица заг + Знак"/>
    <w:link w:val="affe"/>
    <w:rsid w:val="00DC3671"/>
    <w:rPr>
      <w:rFonts w:ascii="Times New Roman" w:eastAsia="Times New Roman" w:hAnsi="Times New Roman" w:cs="Times New Roman"/>
      <w:sz w:val="20"/>
      <w:szCs w:val="20"/>
      <w:lang w:eastAsia="ru-RU"/>
    </w:rPr>
  </w:style>
  <w:style w:type="character" w:customStyle="1" w:styleId="afff1">
    <w:name w:val="табл заг Знак"/>
    <w:link w:val="afff0"/>
    <w:rsid w:val="00DC3671"/>
    <w:rPr>
      <w:rFonts w:ascii="Times New Roman" w:eastAsia="Times New Roman" w:hAnsi="Times New Roman" w:cs="Times New Roman"/>
      <w:sz w:val="24"/>
      <w:szCs w:val="20"/>
      <w:lang w:val="x-none" w:eastAsia="x-none"/>
    </w:rPr>
  </w:style>
  <w:style w:type="character" w:customStyle="1" w:styleId="s101">
    <w:name w:val="s_101"/>
    <w:rsid w:val="00DC3671"/>
    <w:rPr>
      <w:b/>
      <w:bCs/>
      <w:strike w:val="0"/>
      <w:dstrike w:val="0"/>
      <w:color w:val="26282F"/>
      <w:sz w:val="26"/>
      <w:szCs w:val="26"/>
      <w:u w:val="none"/>
      <w:effect w:val="none"/>
    </w:rPr>
  </w:style>
  <w:style w:type="paragraph" w:customStyle="1" w:styleId="s22">
    <w:name w:val="s_22"/>
    <w:basedOn w:val="a0"/>
    <w:rsid w:val="00DC3671"/>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DC3671"/>
    <w:pPr>
      <w:ind w:firstLine="720"/>
      <w:jc w:val="both"/>
    </w:pPr>
    <w:rPr>
      <w:rFonts w:ascii="Arial" w:eastAsia="Times New Roman" w:hAnsi="Arial" w:cs="Arial"/>
      <w:sz w:val="26"/>
      <w:szCs w:val="26"/>
    </w:rPr>
  </w:style>
  <w:style w:type="character" w:customStyle="1" w:styleId="link">
    <w:name w:val="link"/>
    <w:rsid w:val="00DC3671"/>
    <w:rPr>
      <w:strike w:val="0"/>
      <w:dstrike w:val="0"/>
      <w:u w:val="none"/>
      <w:effect w:val="none"/>
    </w:rPr>
  </w:style>
  <w:style w:type="paragraph" w:customStyle="1" w:styleId="s16">
    <w:name w:val="s_16"/>
    <w:basedOn w:val="a0"/>
    <w:rsid w:val="00DC3671"/>
    <w:pPr>
      <w:spacing w:before="100" w:beforeAutospacing="1" w:after="100" w:afterAutospacing="1"/>
    </w:pPr>
    <w:rPr>
      <w:rFonts w:eastAsia="Times New Roman"/>
    </w:rPr>
  </w:style>
  <w:style w:type="paragraph" w:styleId="afff2">
    <w:name w:val="Document Map"/>
    <w:basedOn w:val="a0"/>
    <w:link w:val="afff3"/>
    <w:rsid w:val="00DC3671"/>
    <w:rPr>
      <w:rFonts w:ascii="Tahoma" w:eastAsia="Times New Roman" w:hAnsi="Tahoma"/>
      <w:sz w:val="16"/>
      <w:szCs w:val="16"/>
      <w:lang w:val="x-none" w:eastAsia="x-none"/>
    </w:rPr>
  </w:style>
  <w:style w:type="character" w:customStyle="1" w:styleId="afff3">
    <w:name w:val="Схема документа Знак"/>
    <w:basedOn w:val="a1"/>
    <w:link w:val="afff2"/>
    <w:rsid w:val="00DC3671"/>
    <w:rPr>
      <w:rFonts w:ascii="Tahoma" w:eastAsia="Times New Roman" w:hAnsi="Tahoma" w:cs="Times New Roman"/>
      <w:sz w:val="16"/>
      <w:szCs w:val="16"/>
      <w:lang w:val="x-none" w:eastAsia="x-none"/>
    </w:rPr>
  </w:style>
  <w:style w:type="paragraph" w:customStyle="1" w:styleId="afff4">
    <w:name w:val="Нормальный"/>
    <w:rsid w:val="00DC367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DC3671"/>
    <w:pPr>
      <w:spacing w:before="100" w:beforeAutospacing="1" w:after="100" w:afterAutospacing="1"/>
    </w:pPr>
    <w:rPr>
      <w:rFonts w:eastAsia="Times New Roman"/>
    </w:rPr>
  </w:style>
  <w:style w:type="character" w:customStyle="1" w:styleId="afff5">
    <w:name w:val="Колонтитул_"/>
    <w:link w:val="14"/>
    <w:uiPriority w:val="99"/>
    <w:rsid w:val="00DC3671"/>
    <w:rPr>
      <w:sz w:val="17"/>
      <w:szCs w:val="17"/>
      <w:shd w:val="clear" w:color="auto" w:fill="FFFFFF"/>
    </w:rPr>
  </w:style>
  <w:style w:type="character" w:customStyle="1" w:styleId="ArialNarrow">
    <w:name w:val="Колонтитул + Arial Narrow"/>
    <w:uiPriority w:val="99"/>
    <w:rsid w:val="00DC3671"/>
    <w:rPr>
      <w:rFonts w:ascii="Arial Narrow" w:hAnsi="Arial Narrow" w:cs="Arial Narrow"/>
      <w:noProof/>
      <w:sz w:val="17"/>
      <w:szCs w:val="17"/>
      <w:shd w:val="clear" w:color="auto" w:fill="FFFFFF"/>
    </w:rPr>
  </w:style>
  <w:style w:type="character" w:customStyle="1" w:styleId="afff6">
    <w:name w:val="Колонтитул"/>
    <w:basedOn w:val="afff5"/>
    <w:uiPriority w:val="99"/>
    <w:rsid w:val="00DC3671"/>
    <w:rPr>
      <w:sz w:val="17"/>
      <w:szCs w:val="17"/>
      <w:shd w:val="clear" w:color="auto" w:fill="FFFFFF"/>
    </w:rPr>
  </w:style>
  <w:style w:type="paragraph" w:customStyle="1" w:styleId="14">
    <w:name w:val="Колонтитул1"/>
    <w:basedOn w:val="a0"/>
    <w:link w:val="afff5"/>
    <w:uiPriority w:val="99"/>
    <w:rsid w:val="00DC3671"/>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DC3671"/>
    <w:rPr>
      <w:rFonts w:ascii="Times New Roman" w:hAnsi="Times New Roman" w:cs="Times New Roman"/>
      <w:sz w:val="25"/>
      <w:szCs w:val="25"/>
      <w:u w:val="none"/>
    </w:rPr>
  </w:style>
  <w:style w:type="character" w:customStyle="1" w:styleId="ConsPlusNormal0">
    <w:name w:val="ConsPlusNormal Знак"/>
    <w:link w:val="ConsPlusNormal"/>
    <w:rsid w:val="00DC3671"/>
    <w:rPr>
      <w:rFonts w:ascii="Arial" w:hAnsi="Arial" w:cs="Arial"/>
      <w:sz w:val="20"/>
      <w:szCs w:val="20"/>
    </w:rPr>
  </w:style>
  <w:style w:type="character" w:customStyle="1" w:styleId="-">
    <w:name w:val="Интернет-ссылка"/>
    <w:uiPriority w:val="99"/>
    <w:rsid w:val="00DC3671"/>
    <w:rPr>
      <w:color w:val="0000FF"/>
      <w:u w:val="single"/>
    </w:rPr>
  </w:style>
  <w:style w:type="character" w:customStyle="1" w:styleId="searchtext">
    <w:name w:val="searchtext"/>
    <w:basedOn w:val="a1"/>
    <w:rsid w:val="00DC3671"/>
  </w:style>
  <w:style w:type="character" w:customStyle="1" w:styleId="7">
    <w:name w:val="Основной текст (7)_"/>
    <w:link w:val="71"/>
    <w:uiPriority w:val="99"/>
    <w:rsid w:val="00DC3671"/>
    <w:rPr>
      <w:sz w:val="17"/>
      <w:szCs w:val="17"/>
      <w:shd w:val="clear" w:color="auto" w:fill="FFFFFF"/>
    </w:rPr>
  </w:style>
  <w:style w:type="paragraph" w:customStyle="1" w:styleId="71">
    <w:name w:val="Основной текст (7)1"/>
    <w:basedOn w:val="a0"/>
    <w:link w:val="7"/>
    <w:uiPriority w:val="99"/>
    <w:rsid w:val="00DC3671"/>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DC3671"/>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DC3671"/>
    <w:rPr>
      <w:rFonts w:ascii="Times New Roman" w:hAnsi="Times New Roman" w:cs="Times New Roman"/>
      <w:sz w:val="17"/>
      <w:szCs w:val="17"/>
      <w:u w:val="none"/>
    </w:rPr>
  </w:style>
  <w:style w:type="character" w:customStyle="1" w:styleId="811">
    <w:name w:val="Основной текст + 811"/>
    <w:aliases w:val="5 pt27"/>
    <w:uiPriority w:val="99"/>
    <w:rsid w:val="00DC3671"/>
    <w:rPr>
      <w:rFonts w:ascii="Times New Roman" w:hAnsi="Times New Roman" w:cs="Times New Roman"/>
      <w:sz w:val="17"/>
      <w:szCs w:val="17"/>
      <w:u w:val="none"/>
    </w:rPr>
  </w:style>
  <w:style w:type="character" w:customStyle="1" w:styleId="88">
    <w:name w:val="Основной текст + 88"/>
    <w:aliases w:val="5 pt22"/>
    <w:uiPriority w:val="99"/>
    <w:rsid w:val="00DC3671"/>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DC3671"/>
    <w:rPr>
      <w:rFonts w:ascii="Times New Roman" w:hAnsi="Times New Roman" w:cs="Times New Roman"/>
      <w:b/>
      <w:bCs/>
      <w:sz w:val="15"/>
      <w:szCs w:val="15"/>
      <w:u w:val="none"/>
    </w:rPr>
  </w:style>
  <w:style w:type="character" w:customStyle="1" w:styleId="83">
    <w:name w:val="Основной текст + 83"/>
    <w:aliases w:val="5 pt8"/>
    <w:uiPriority w:val="99"/>
    <w:rsid w:val="00DC3671"/>
    <w:rPr>
      <w:rFonts w:ascii="Times New Roman" w:hAnsi="Times New Roman" w:cs="Times New Roman"/>
      <w:noProof/>
      <w:sz w:val="17"/>
      <w:szCs w:val="17"/>
      <w:u w:val="none"/>
    </w:rPr>
  </w:style>
  <w:style w:type="character" w:customStyle="1" w:styleId="82">
    <w:name w:val="Основной текст + 82"/>
    <w:aliases w:val="5 pt7"/>
    <w:uiPriority w:val="99"/>
    <w:rsid w:val="00DC3671"/>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DC3671"/>
    <w:rPr>
      <w:rFonts w:ascii="Times New Roman" w:hAnsi="Times New Roman" w:cs="Times New Roman"/>
      <w:b/>
      <w:bCs/>
      <w:sz w:val="17"/>
      <w:szCs w:val="17"/>
      <w:u w:val="none"/>
    </w:rPr>
  </w:style>
  <w:style w:type="character" w:customStyle="1" w:styleId="78">
    <w:name w:val="Основной текст + 78"/>
    <w:aliases w:val="5 pt16"/>
    <w:uiPriority w:val="99"/>
    <w:rsid w:val="00DC3671"/>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DC3671"/>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DC3671"/>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DC3671"/>
    <w:rPr>
      <w:rFonts w:ascii="Georgia" w:hAnsi="Georgia" w:cs="Georgia"/>
      <w:noProof/>
      <w:spacing w:val="-10"/>
      <w:sz w:val="16"/>
      <w:szCs w:val="16"/>
      <w:u w:val="none"/>
    </w:rPr>
  </w:style>
  <w:style w:type="character" w:customStyle="1" w:styleId="87">
    <w:name w:val="Основной текст + 87"/>
    <w:aliases w:val="5 pt19"/>
    <w:uiPriority w:val="99"/>
    <w:rsid w:val="00DC3671"/>
    <w:rPr>
      <w:rFonts w:ascii="Times New Roman" w:hAnsi="Times New Roman" w:cs="Times New Roman"/>
      <w:sz w:val="17"/>
      <w:szCs w:val="17"/>
      <w:u w:val="none"/>
    </w:rPr>
  </w:style>
  <w:style w:type="character" w:customStyle="1" w:styleId="102">
    <w:name w:val="Основной текст + 102"/>
    <w:aliases w:val="5 pt3,Курсив2"/>
    <w:uiPriority w:val="99"/>
    <w:rsid w:val="00DC3671"/>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DC3671"/>
    <w:rPr>
      <w:rFonts w:ascii="Times New Roman" w:hAnsi="Times New Roman" w:cs="Times New Roman"/>
      <w:sz w:val="17"/>
      <w:szCs w:val="17"/>
      <w:u w:val="none"/>
    </w:rPr>
  </w:style>
  <w:style w:type="character" w:styleId="afff7">
    <w:name w:val="annotation reference"/>
    <w:rsid w:val="00DC3671"/>
    <w:rPr>
      <w:sz w:val="16"/>
      <w:szCs w:val="16"/>
    </w:rPr>
  </w:style>
  <w:style w:type="paragraph" w:styleId="afff8">
    <w:name w:val="annotation text"/>
    <w:basedOn w:val="a0"/>
    <w:link w:val="afff9"/>
    <w:rsid w:val="00DC3671"/>
    <w:rPr>
      <w:rFonts w:ascii="Verdana" w:eastAsia="Times New Roman" w:hAnsi="Verdana"/>
      <w:sz w:val="20"/>
      <w:szCs w:val="20"/>
      <w:lang w:val="x-none" w:eastAsia="x-none"/>
    </w:rPr>
  </w:style>
  <w:style w:type="character" w:customStyle="1" w:styleId="afff9">
    <w:name w:val="Текст примечания Знак"/>
    <w:basedOn w:val="a1"/>
    <w:link w:val="afff8"/>
    <w:rsid w:val="00DC3671"/>
    <w:rPr>
      <w:rFonts w:ascii="Verdana" w:eastAsia="Times New Roman" w:hAnsi="Verdana" w:cs="Times New Roman"/>
      <w:sz w:val="20"/>
      <w:szCs w:val="20"/>
      <w:lang w:val="x-none" w:eastAsia="x-none"/>
    </w:rPr>
  </w:style>
  <w:style w:type="paragraph" w:styleId="afffa">
    <w:name w:val="annotation subject"/>
    <w:basedOn w:val="afff8"/>
    <w:next w:val="afff8"/>
    <w:link w:val="afffb"/>
    <w:rsid w:val="00DC3671"/>
    <w:rPr>
      <w:b/>
      <w:bCs/>
    </w:rPr>
  </w:style>
  <w:style w:type="character" w:customStyle="1" w:styleId="afffb">
    <w:name w:val="Тема примечания Знак"/>
    <w:basedOn w:val="afff9"/>
    <w:link w:val="afffa"/>
    <w:rsid w:val="00DC3671"/>
    <w:rPr>
      <w:rFonts w:ascii="Verdana" w:eastAsia="Times New Roman" w:hAnsi="Verdana" w:cs="Times New Roman"/>
      <w:b/>
      <w:bCs/>
      <w:sz w:val="20"/>
      <w:szCs w:val="20"/>
      <w:lang w:val="x-none" w:eastAsia="x-none"/>
    </w:rPr>
  </w:style>
  <w:style w:type="character" w:styleId="afffc">
    <w:name w:val="endnote reference"/>
    <w:uiPriority w:val="99"/>
    <w:unhideWhenUsed/>
    <w:rsid w:val="00DC3671"/>
    <w:rPr>
      <w:vertAlign w:val="superscript"/>
    </w:rPr>
  </w:style>
  <w:style w:type="character" w:styleId="afffd">
    <w:name w:val="Subtle Emphasis"/>
    <w:uiPriority w:val="19"/>
    <w:qFormat/>
    <w:rsid w:val="00DC3671"/>
    <w:rPr>
      <w:i/>
      <w:iCs/>
      <w:color w:val="808080"/>
    </w:rPr>
  </w:style>
  <w:style w:type="paragraph" w:customStyle="1" w:styleId="afffe">
    <w:name w:val="Обычный текст"/>
    <w:qFormat/>
    <w:rsid w:val="00DC3671"/>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4"/>
      <w:lang w:val="en-US" w:eastAsia="ar-SA" w:bidi="en-US"/>
    </w:rPr>
  </w:style>
  <w:style w:type="paragraph" w:customStyle="1" w:styleId="Standard">
    <w:name w:val="Standard"/>
    <w:rsid w:val="00DC3671"/>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affff">
    <w:name w:val="Основной стиль записки"/>
    <w:qFormat/>
    <w:rsid w:val="00DC3671"/>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4"/>
    </w:rPr>
  </w:style>
  <w:style w:type="character" w:customStyle="1" w:styleId="13TimesNewRoman">
    <w:name w:val="Основной текст (13) + Times New Roman"/>
    <w:aliases w:val="6 pt"/>
    <w:rsid w:val="00DC3671"/>
    <w:rPr>
      <w:rFonts w:ascii="Times New Roman" w:hAnsi="Times New Roman" w:cs="Times New Roman"/>
      <w:sz w:val="12"/>
      <w:szCs w:val="12"/>
      <w:lang w:bidi="ar-SA"/>
    </w:rPr>
  </w:style>
  <w:style w:type="paragraph" w:customStyle="1" w:styleId="120">
    <w:name w:val="Основной текст (12)"/>
    <w:basedOn w:val="a0"/>
    <w:rsid w:val="00DC3671"/>
    <w:pPr>
      <w:shd w:val="clear" w:color="auto" w:fill="FFFFFF"/>
      <w:spacing w:line="182" w:lineRule="exact"/>
      <w:jc w:val="both"/>
    </w:pPr>
    <w:rPr>
      <w:rFonts w:ascii="Trebuchet MS" w:eastAsia="Times New Roman" w:hAnsi="Trebuchet MS"/>
      <w:b/>
      <w:bCs/>
      <w:sz w:val="16"/>
      <w:szCs w:val="16"/>
    </w:rPr>
  </w:style>
  <w:style w:type="paragraph" w:customStyle="1" w:styleId="131">
    <w:name w:val="Основной текст (13)1"/>
    <w:basedOn w:val="a0"/>
    <w:rsid w:val="00DC3671"/>
    <w:pPr>
      <w:shd w:val="clear" w:color="auto" w:fill="FFFFFF"/>
      <w:spacing w:line="370" w:lineRule="exact"/>
      <w:jc w:val="both"/>
    </w:pPr>
    <w:rPr>
      <w:rFonts w:ascii="Trebuchet MS" w:eastAsia="Times New Roman" w:hAnsi="Trebuchet M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169494">
      <w:bodyDiv w:val="1"/>
      <w:marLeft w:val="0"/>
      <w:marRight w:val="0"/>
      <w:marTop w:val="0"/>
      <w:marBottom w:val="0"/>
      <w:divBdr>
        <w:top w:val="none" w:sz="0" w:space="0" w:color="auto"/>
        <w:left w:val="none" w:sz="0" w:space="0" w:color="auto"/>
        <w:bottom w:val="none" w:sz="0" w:space="0" w:color="auto"/>
        <w:right w:val="none" w:sz="0" w:space="0" w:color="auto"/>
      </w:divBdr>
    </w:div>
    <w:div w:id="1203059046">
      <w:bodyDiv w:val="1"/>
      <w:marLeft w:val="0"/>
      <w:marRight w:val="0"/>
      <w:marTop w:val="0"/>
      <w:marBottom w:val="0"/>
      <w:divBdr>
        <w:top w:val="none" w:sz="0" w:space="0" w:color="auto"/>
        <w:left w:val="none" w:sz="0" w:space="0" w:color="auto"/>
        <w:bottom w:val="none" w:sz="0" w:space="0" w:color="auto"/>
        <w:right w:val="none" w:sz="0" w:space="0" w:color="auto"/>
      </w:divBdr>
    </w:div>
    <w:div w:id="211111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99962332398DCFD73A9A66DBE2A7F7E5F457DD429B9E02BF5B3BDEDFE1850E09E7B5653QA2DN"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EA90B51517C3E26B5B34E53AE2BEE5AC2ECBA73608C3B46E8D0137027Cr6hEQ" TargetMode="External"/><Relationship Id="rId17" Type="http://schemas.openxmlformats.org/officeDocument/2006/relationships/hyperlink" Target="http://base.garant.ru/70736874/" TargetMode="External"/><Relationship Id="rId2" Type="http://schemas.openxmlformats.org/officeDocument/2006/relationships/numbering" Target="numbering.xml"/><Relationship Id="rId16" Type="http://schemas.openxmlformats.org/officeDocument/2006/relationships/hyperlink" Target="http://base.garant.ru/7073687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5739B8DE1268ADA6162A71C463B067C4BDAF818B26117CDDA9A21DB6F49FDC29FE14159C0A28FBC56W0P" TargetMode="External"/><Relationship Id="rId5" Type="http://schemas.openxmlformats.org/officeDocument/2006/relationships/settings" Target="settings.xml"/><Relationship Id="rId15" Type="http://schemas.openxmlformats.org/officeDocument/2006/relationships/hyperlink" Target="http://base.garant.ru/70736874/" TargetMode="External"/><Relationship Id="rId10" Type="http://schemas.openxmlformats.org/officeDocument/2006/relationships/hyperlink" Target="consultantplus://offline/ref=9A8E06C7EA3002A211F313464A24D6E761CD4604DDE7BE7A6E8815142273PAN"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se.garant.ru/707368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B6034-98F1-4950-9727-C073A3A55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92</Pages>
  <Words>41696</Words>
  <Characters>237670</Characters>
  <Application>Microsoft Office Word</Application>
  <DocSecurity>0</DocSecurity>
  <Lines>1980</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40</cp:revision>
  <cp:lastPrinted>2018-12-13T11:30:00Z</cp:lastPrinted>
  <dcterms:created xsi:type="dcterms:W3CDTF">2017-11-03T10:23:00Z</dcterms:created>
  <dcterms:modified xsi:type="dcterms:W3CDTF">2018-12-13T11:36:00Z</dcterms:modified>
</cp:coreProperties>
</file>